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982" w:rsidRPr="00885982" w:rsidRDefault="00885982" w:rsidP="00885982">
      <w:pPr>
        <w:jc w:val="center"/>
        <w:rPr>
          <w:sz w:val="26"/>
          <w:szCs w:val="26"/>
          <w:lang w:val="ru-RU"/>
        </w:rPr>
      </w:pPr>
      <w:r w:rsidRPr="00885982">
        <w:rPr>
          <w:sz w:val="26"/>
          <w:szCs w:val="26"/>
          <w:lang w:val="ru-RU"/>
        </w:rPr>
        <w:t xml:space="preserve">Муниципальное бюджетное общеобразовательное учреждение </w:t>
      </w:r>
    </w:p>
    <w:p w:rsidR="00885982" w:rsidRPr="00885982" w:rsidRDefault="00885982" w:rsidP="00885982">
      <w:pPr>
        <w:jc w:val="center"/>
        <w:rPr>
          <w:sz w:val="26"/>
          <w:szCs w:val="26"/>
          <w:lang w:val="ru-RU"/>
        </w:rPr>
      </w:pPr>
      <w:r>
        <w:rPr>
          <w:sz w:val="26"/>
          <w:szCs w:val="26"/>
        </w:rPr>
        <w:sym w:font="Symbol" w:char="F0B2"/>
      </w:r>
      <w:proofErr w:type="spellStart"/>
      <w:r w:rsidRPr="00885982">
        <w:rPr>
          <w:sz w:val="26"/>
          <w:szCs w:val="26"/>
          <w:lang w:val="ru-RU"/>
        </w:rPr>
        <w:t>Городковическая</w:t>
      </w:r>
      <w:proofErr w:type="spellEnd"/>
      <w:r w:rsidRPr="00885982">
        <w:rPr>
          <w:sz w:val="26"/>
          <w:szCs w:val="26"/>
          <w:lang w:val="ru-RU"/>
        </w:rPr>
        <w:t xml:space="preserve"> средняя школа</w:t>
      </w:r>
      <w:r>
        <w:rPr>
          <w:sz w:val="26"/>
          <w:szCs w:val="26"/>
        </w:rPr>
        <w:sym w:font="Symbol" w:char="F0B2"/>
      </w:r>
      <w:r w:rsidRPr="00885982">
        <w:rPr>
          <w:sz w:val="26"/>
          <w:szCs w:val="26"/>
          <w:lang w:val="ru-RU"/>
        </w:rPr>
        <w:t xml:space="preserve"> </w:t>
      </w:r>
    </w:p>
    <w:p w:rsidR="00885982" w:rsidRPr="00885982" w:rsidRDefault="00885982" w:rsidP="00885982">
      <w:pPr>
        <w:pBdr>
          <w:bottom w:val="single" w:sz="12" w:space="1" w:color="auto"/>
        </w:pBdr>
        <w:jc w:val="center"/>
        <w:rPr>
          <w:sz w:val="26"/>
          <w:szCs w:val="26"/>
          <w:lang w:val="ru-RU"/>
        </w:rPr>
      </w:pPr>
      <w:r w:rsidRPr="00885982">
        <w:rPr>
          <w:sz w:val="26"/>
          <w:szCs w:val="26"/>
          <w:lang w:val="ru-RU"/>
        </w:rPr>
        <w:t>Спасского муниципального района Рязанской области</w:t>
      </w:r>
    </w:p>
    <w:p w:rsidR="00885982" w:rsidRPr="00885982" w:rsidRDefault="00885982" w:rsidP="00885982">
      <w:pPr>
        <w:jc w:val="center"/>
        <w:rPr>
          <w:sz w:val="2"/>
          <w:szCs w:val="26"/>
          <w:lang w:val="ru-RU"/>
        </w:rPr>
      </w:pPr>
    </w:p>
    <w:p w:rsidR="00885982" w:rsidRPr="00885982" w:rsidRDefault="00885982" w:rsidP="00885982">
      <w:pPr>
        <w:jc w:val="center"/>
        <w:rPr>
          <w:sz w:val="26"/>
          <w:szCs w:val="26"/>
          <w:lang w:val="ru-RU"/>
        </w:rPr>
      </w:pPr>
      <w:r w:rsidRPr="00885982">
        <w:rPr>
          <w:sz w:val="26"/>
          <w:szCs w:val="26"/>
          <w:lang w:val="ru-RU"/>
        </w:rPr>
        <w:t>391072, Рязанская область, Спасский район, с. Лакаш</w:t>
      </w:r>
      <w:proofErr w:type="gramStart"/>
      <w:r w:rsidRPr="00885982">
        <w:rPr>
          <w:sz w:val="26"/>
          <w:szCs w:val="26"/>
          <w:lang w:val="ru-RU"/>
        </w:rPr>
        <w:t>.</w:t>
      </w:r>
      <w:proofErr w:type="gramEnd"/>
      <w:r w:rsidRPr="00885982">
        <w:rPr>
          <w:sz w:val="26"/>
          <w:szCs w:val="26"/>
          <w:lang w:val="ru-RU"/>
        </w:rPr>
        <w:t xml:space="preserve"> </w:t>
      </w:r>
      <w:proofErr w:type="gramStart"/>
      <w:r w:rsidRPr="00885982">
        <w:rPr>
          <w:sz w:val="26"/>
          <w:szCs w:val="26"/>
          <w:lang w:val="ru-RU"/>
        </w:rPr>
        <w:t>у</w:t>
      </w:r>
      <w:proofErr w:type="gramEnd"/>
      <w:r w:rsidRPr="00885982">
        <w:rPr>
          <w:sz w:val="26"/>
          <w:szCs w:val="26"/>
          <w:lang w:val="ru-RU"/>
        </w:rPr>
        <w:t>л. Молодёжная, д. 2</w:t>
      </w:r>
      <w:r w:rsidRPr="00885982">
        <w:rPr>
          <w:sz w:val="26"/>
          <w:szCs w:val="26"/>
          <w:lang w:val="ru-RU"/>
        </w:rPr>
        <w:br/>
        <w:t xml:space="preserve">Тел./Факс  (491)357-22-94, </w:t>
      </w:r>
      <w:r w:rsidRPr="002A08E9">
        <w:rPr>
          <w:sz w:val="26"/>
          <w:szCs w:val="26"/>
        </w:rPr>
        <w:t>E</w:t>
      </w:r>
      <w:r w:rsidRPr="00885982">
        <w:rPr>
          <w:sz w:val="26"/>
          <w:szCs w:val="26"/>
          <w:lang w:val="ru-RU"/>
        </w:rPr>
        <w:t>-</w:t>
      </w:r>
      <w:r w:rsidRPr="002A08E9">
        <w:rPr>
          <w:sz w:val="26"/>
          <w:szCs w:val="26"/>
        </w:rPr>
        <w:t>mail</w:t>
      </w:r>
      <w:r w:rsidRPr="00885982">
        <w:rPr>
          <w:sz w:val="26"/>
          <w:szCs w:val="26"/>
          <w:lang w:val="ru-RU"/>
        </w:rPr>
        <w:t xml:space="preserve">: </w:t>
      </w:r>
      <w:proofErr w:type="spellStart"/>
      <w:r w:rsidRPr="002A08E9">
        <w:rPr>
          <w:sz w:val="26"/>
          <w:szCs w:val="26"/>
        </w:rPr>
        <w:t>spassk</w:t>
      </w:r>
      <w:proofErr w:type="spellEnd"/>
      <w:r w:rsidRPr="00885982">
        <w:rPr>
          <w:sz w:val="26"/>
          <w:szCs w:val="26"/>
          <w:lang w:val="ru-RU"/>
        </w:rPr>
        <w:t>_</w:t>
      </w:r>
      <w:proofErr w:type="spellStart"/>
      <w:r w:rsidRPr="002A08E9">
        <w:rPr>
          <w:sz w:val="26"/>
          <w:szCs w:val="26"/>
        </w:rPr>
        <w:t>gs</w:t>
      </w:r>
      <w:proofErr w:type="spellEnd"/>
      <w:r w:rsidRPr="00885982">
        <w:rPr>
          <w:sz w:val="26"/>
          <w:szCs w:val="26"/>
          <w:lang w:val="ru-RU"/>
        </w:rPr>
        <w:t>@</w:t>
      </w:r>
      <w:r w:rsidRPr="002A08E9">
        <w:rPr>
          <w:sz w:val="26"/>
          <w:szCs w:val="26"/>
        </w:rPr>
        <w:t>mail</w:t>
      </w:r>
      <w:r w:rsidRPr="00885982">
        <w:rPr>
          <w:sz w:val="26"/>
          <w:szCs w:val="26"/>
          <w:lang w:val="ru-RU"/>
        </w:rPr>
        <w:t>.</w:t>
      </w:r>
      <w:proofErr w:type="spellStart"/>
      <w:r w:rsidRPr="002A08E9">
        <w:rPr>
          <w:sz w:val="26"/>
          <w:szCs w:val="26"/>
        </w:rPr>
        <w:t>ru</w:t>
      </w:r>
      <w:proofErr w:type="spellEnd"/>
    </w:p>
    <w:p w:rsidR="00885982" w:rsidRPr="00885982" w:rsidRDefault="00885982" w:rsidP="00885982">
      <w:pPr>
        <w:jc w:val="center"/>
        <w:rPr>
          <w:b/>
          <w:bCs/>
          <w:lang w:val="ru-RU"/>
        </w:rPr>
      </w:pPr>
    </w:p>
    <w:p w:rsidR="00885982" w:rsidRPr="00885982" w:rsidRDefault="00885982" w:rsidP="00885982">
      <w:pPr>
        <w:jc w:val="center"/>
        <w:rPr>
          <w:b/>
          <w:bCs/>
          <w:lang w:val="ru-RU"/>
        </w:rPr>
      </w:pPr>
    </w:p>
    <w:p w:rsidR="00885982" w:rsidRPr="00885982" w:rsidRDefault="00885982" w:rsidP="00885982">
      <w:pPr>
        <w:rPr>
          <w:lang w:val="ru-RU"/>
        </w:rPr>
      </w:pPr>
      <w:r w:rsidRPr="00885982">
        <w:rPr>
          <w:lang w:val="ru-RU"/>
        </w:rPr>
        <w:tab/>
        <w:t>Утверждаю:</w:t>
      </w:r>
      <w:r w:rsidRPr="00885982">
        <w:rPr>
          <w:lang w:val="ru-RU"/>
        </w:rPr>
        <w:tab/>
      </w:r>
      <w:r w:rsidRPr="00885982">
        <w:rPr>
          <w:lang w:val="ru-RU"/>
        </w:rPr>
        <w:tab/>
      </w:r>
      <w:r w:rsidRPr="00885982">
        <w:rPr>
          <w:lang w:val="ru-RU"/>
        </w:rPr>
        <w:tab/>
      </w:r>
      <w:r w:rsidRPr="00885982">
        <w:rPr>
          <w:lang w:val="ru-RU"/>
        </w:rPr>
        <w:tab/>
      </w:r>
      <w:r w:rsidRPr="00885982">
        <w:rPr>
          <w:lang w:val="ru-RU"/>
        </w:rPr>
        <w:tab/>
      </w:r>
      <w:r w:rsidRPr="00885982">
        <w:rPr>
          <w:lang w:val="ru-RU"/>
        </w:rPr>
        <w:tab/>
      </w:r>
      <w:r w:rsidRPr="00885982">
        <w:rPr>
          <w:lang w:val="ru-RU"/>
        </w:rPr>
        <w:tab/>
      </w:r>
      <w:r w:rsidRPr="00885982">
        <w:rPr>
          <w:lang w:val="ru-RU"/>
        </w:rPr>
        <w:tab/>
        <w:t>Согласовано:</w:t>
      </w:r>
    </w:p>
    <w:p w:rsidR="00885982" w:rsidRDefault="00885982" w:rsidP="00885982">
      <w:pPr>
        <w:rPr>
          <w:lang w:val="ru-RU"/>
        </w:rPr>
      </w:pPr>
      <w:r>
        <w:rPr>
          <w:lang w:val="ru-RU"/>
        </w:rPr>
        <w:t>Директор школы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Pr="00885982">
        <w:rPr>
          <w:lang w:val="ru-RU"/>
        </w:rPr>
        <w:t>Заместитель директора школы</w:t>
      </w:r>
      <w:r>
        <w:rPr>
          <w:lang w:val="ru-RU"/>
        </w:rPr>
        <w:t xml:space="preserve"> по ВР</w:t>
      </w:r>
    </w:p>
    <w:p w:rsidR="00885982" w:rsidRDefault="00885982" w:rsidP="00885982">
      <w:pPr>
        <w:rPr>
          <w:lang w:val="ru-RU"/>
        </w:rPr>
      </w:pPr>
      <w:r>
        <w:rPr>
          <w:lang w:val="ru-RU"/>
        </w:rPr>
        <w:t>Корнеева Н.А._________________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>Погонина И.К. ____________</w:t>
      </w:r>
    </w:p>
    <w:p w:rsidR="00885982" w:rsidRPr="00885982" w:rsidRDefault="00885982" w:rsidP="00885982">
      <w:pPr>
        <w:rPr>
          <w:lang w:val="ru-RU"/>
        </w:rPr>
      </w:pPr>
      <w:r w:rsidRPr="00885982">
        <w:rPr>
          <w:lang w:val="ru-RU"/>
        </w:rPr>
        <w:t>«___» ____________ 20</w:t>
      </w:r>
      <w:r>
        <w:rPr>
          <w:lang w:val="ru-RU"/>
        </w:rPr>
        <w:t>21</w:t>
      </w:r>
      <w:r w:rsidRPr="00885982">
        <w:rPr>
          <w:lang w:val="ru-RU"/>
        </w:rPr>
        <w:t xml:space="preserve"> г.</w:t>
      </w:r>
      <w:r w:rsidRPr="00885982">
        <w:rPr>
          <w:lang w:val="ru-RU"/>
        </w:rPr>
        <w:tab/>
      </w:r>
      <w:r w:rsidRPr="00885982">
        <w:rPr>
          <w:lang w:val="ru-RU"/>
        </w:rPr>
        <w:tab/>
      </w:r>
      <w:r w:rsidRPr="00885982">
        <w:rPr>
          <w:lang w:val="ru-RU"/>
        </w:rPr>
        <w:tab/>
      </w:r>
      <w:r w:rsidRPr="00885982">
        <w:rPr>
          <w:lang w:val="ru-RU"/>
        </w:rPr>
        <w:tab/>
      </w:r>
      <w:r w:rsidRPr="00885982">
        <w:rPr>
          <w:lang w:val="ru-RU"/>
        </w:rPr>
        <w:tab/>
        <w:t>«___» ____________ 20</w:t>
      </w:r>
      <w:r>
        <w:rPr>
          <w:lang w:val="ru-RU"/>
        </w:rPr>
        <w:t>21</w:t>
      </w:r>
      <w:r w:rsidRPr="00885982">
        <w:rPr>
          <w:lang w:val="ru-RU"/>
        </w:rPr>
        <w:t xml:space="preserve"> г.</w:t>
      </w:r>
      <w:r w:rsidRPr="00885982">
        <w:rPr>
          <w:lang w:val="ru-RU"/>
        </w:rPr>
        <w:tab/>
      </w:r>
      <w:r w:rsidRPr="00885982">
        <w:rPr>
          <w:lang w:val="ru-RU"/>
        </w:rPr>
        <w:tab/>
      </w:r>
    </w:p>
    <w:p w:rsidR="00885982" w:rsidRDefault="00885982" w:rsidP="00885982">
      <w:pPr>
        <w:rPr>
          <w:lang w:val="ru-RU"/>
        </w:rPr>
      </w:pPr>
      <w:r w:rsidRPr="00885982">
        <w:rPr>
          <w:lang w:val="ru-RU"/>
        </w:rPr>
        <w:tab/>
      </w:r>
    </w:p>
    <w:p w:rsidR="00885982" w:rsidRPr="00885982" w:rsidRDefault="00885982" w:rsidP="00885982">
      <w:pPr>
        <w:rPr>
          <w:lang w:val="ru-RU"/>
        </w:rPr>
      </w:pPr>
      <w:r>
        <w:rPr>
          <w:lang w:val="ru-RU"/>
        </w:rPr>
        <w:t xml:space="preserve">          </w:t>
      </w:r>
      <w:r w:rsidRPr="00885982">
        <w:rPr>
          <w:lang w:val="ru-RU"/>
        </w:rPr>
        <w:t>Рассмотрено</w:t>
      </w:r>
    </w:p>
    <w:p w:rsidR="00885982" w:rsidRPr="00885982" w:rsidRDefault="00885982" w:rsidP="00885982">
      <w:pPr>
        <w:rPr>
          <w:lang w:val="ru-RU"/>
        </w:rPr>
      </w:pPr>
      <w:r w:rsidRPr="00885982">
        <w:rPr>
          <w:lang w:val="ru-RU"/>
        </w:rPr>
        <w:t>на заседании Педагогического совета</w:t>
      </w:r>
    </w:p>
    <w:p w:rsidR="00885982" w:rsidRPr="00E250C1" w:rsidRDefault="00885982" w:rsidP="00885982">
      <w:pPr>
        <w:rPr>
          <w:lang w:val="ru-RU"/>
        </w:rPr>
      </w:pPr>
      <w:r w:rsidRPr="00E250C1">
        <w:rPr>
          <w:lang w:val="ru-RU"/>
        </w:rPr>
        <w:t>«____» _______________ 20</w:t>
      </w:r>
      <w:r>
        <w:rPr>
          <w:lang w:val="ru-RU"/>
        </w:rPr>
        <w:t>21</w:t>
      </w:r>
      <w:r w:rsidRPr="00E250C1">
        <w:rPr>
          <w:lang w:val="ru-RU"/>
        </w:rPr>
        <w:t xml:space="preserve"> г.</w:t>
      </w:r>
    </w:p>
    <w:p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:rsidR="000D19C7" w:rsidRDefault="000D19C7" w:rsidP="000D19C7">
      <w:pPr>
        <w:spacing w:line="360" w:lineRule="auto"/>
        <w:jc w:val="center"/>
        <w:rPr>
          <w:b/>
          <w:color w:val="000000"/>
          <w:w w:val="0"/>
          <w:sz w:val="40"/>
          <w:szCs w:val="40"/>
          <w:lang w:val="ru-RU"/>
        </w:rPr>
      </w:pPr>
      <w:r w:rsidRPr="009154F9">
        <w:rPr>
          <w:b/>
          <w:color w:val="000000"/>
          <w:w w:val="0"/>
          <w:sz w:val="40"/>
          <w:szCs w:val="40"/>
          <w:lang w:val="ru-RU"/>
        </w:rPr>
        <w:t>ПРОГРАММА ВОСПИТАНИЯ</w:t>
      </w:r>
    </w:p>
    <w:p w:rsidR="00811B6F" w:rsidRPr="009154F9" w:rsidRDefault="00C66EAC" w:rsidP="000D19C7">
      <w:pPr>
        <w:spacing w:line="360" w:lineRule="auto"/>
        <w:jc w:val="center"/>
        <w:rPr>
          <w:b/>
          <w:color w:val="000000"/>
          <w:w w:val="0"/>
          <w:sz w:val="40"/>
          <w:szCs w:val="40"/>
          <w:lang w:val="ru-RU"/>
        </w:rPr>
      </w:pPr>
      <w:r>
        <w:rPr>
          <w:b/>
          <w:color w:val="000000"/>
          <w:w w:val="0"/>
          <w:sz w:val="40"/>
          <w:szCs w:val="40"/>
          <w:lang w:val="ru-RU"/>
        </w:rPr>
        <w:t xml:space="preserve">МБОУ </w:t>
      </w:r>
      <w:r>
        <w:rPr>
          <w:rFonts w:ascii="Calibri" w:hAnsi="Calibri"/>
          <w:b/>
          <w:color w:val="000000"/>
          <w:w w:val="0"/>
          <w:sz w:val="40"/>
          <w:szCs w:val="40"/>
          <w:lang w:val="ru-RU"/>
        </w:rPr>
        <w:t>"</w:t>
      </w:r>
      <w:proofErr w:type="spellStart"/>
      <w:r w:rsidR="00811B6F">
        <w:rPr>
          <w:b/>
          <w:color w:val="000000"/>
          <w:w w:val="0"/>
          <w:sz w:val="40"/>
          <w:szCs w:val="40"/>
          <w:lang w:val="ru-RU"/>
        </w:rPr>
        <w:t>Городковическая</w:t>
      </w:r>
      <w:proofErr w:type="spellEnd"/>
      <w:r w:rsidR="00811B6F">
        <w:rPr>
          <w:b/>
          <w:color w:val="000000"/>
          <w:w w:val="0"/>
          <w:sz w:val="40"/>
          <w:szCs w:val="40"/>
          <w:lang w:val="ru-RU"/>
        </w:rPr>
        <w:t xml:space="preserve"> СШ</w:t>
      </w:r>
      <w:r>
        <w:rPr>
          <w:rFonts w:ascii="Calibri" w:hAnsi="Calibri"/>
          <w:b/>
          <w:color w:val="000000"/>
          <w:w w:val="0"/>
          <w:sz w:val="40"/>
          <w:szCs w:val="40"/>
          <w:lang w:val="ru-RU"/>
        </w:rPr>
        <w:t>"</w:t>
      </w:r>
    </w:p>
    <w:p w:rsidR="000D19C7" w:rsidRPr="009154F9" w:rsidRDefault="000D19C7" w:rsidP="000D19C7">
      <w:pPr>
        <w:jc w:val="center"/>
        <w:rPr>
          <w:b/>
          <w:color w:val="000000"/>
          <w:w w:val="0"/>
          <w:sz w:val="40"/>
          <w:szCs w:val="40"/>
          <w:lang w:val="ru-RU"/>
        </w:rPr>
      </w:pPr>
    </w:p>
    <w:p w:rsidR="000D19C7" w:rsidRPr="009154F9" w:rsidRDefault="000D19C7" w:rsidP="000D19C7">
      <w:pPr>
        <w:jc w:val="center"/>
        <w:rPr>
          <w:b/>
          <w:color w:val="000000"/>
          <w:w w:val="0"/>
          <w:sz w:val="40"/>
          <w:szCs w:val="40"/>
          <w:lang w:val="ru-RU"/>
        </w:rPr>
      </w:pPr>
    </w:p>
    <w:p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:rsidR="000D19C7" w:rsidRPr="009154F9" w:rsidRDefault="000D19C7" w:rsidP="007C0330">
      <w:pPr>
        <w:rPr>
          <w:b/>
          <w:color w:val="000000"/>
          <w:w w:val="0"/>
          <w:sz w:val="24"/>
          <w:lang w:val="ru-RU"/>
        </w:rPr>
      </w:pPr>
    </w:p>
    <w:p w:rsidR="000D19C7" w:rsidRPr="009154F9" w:rsidRDefault="000D19C7" w:rsidP="000D19C7">
      <w:pPr>
        <w:rPr>
          <w:b/>
          <w:color w:val="000000"/>
          <w:w w:val="0"/>
          <w:sz w:val="24"/>
          <w:lang w:val="ru-RU"/>
        </w:rPr>
      </w:pPr>
    </w:p>
    <w:p w:rsidR="000D19C7" w:rsidRDefault="000D19C7" w:rsidP="000D19C7">
      <w:pPr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42604F" w:rsidRPr="006E1C1A" w:rsidRDefault="0042604F" w:rsidP="0042604F">
      <w:pPr>
        <w:tabs>
          <w:tab w:val="left" w:pos="851"/>
        </w:tabs>
        <w:wordWrap/>
        <w:spacing w:line="336" w:lineRule="auto"/>
        <w:ind w:firstLine="709"/>
        <w:rPr>
          <w:color w:val="000000"/>
          <w:w w:val="0"/>
          <w:sz w:val="28"/>
          <w:szCs w:val="28"/>
          <w:lang w:val="ru-RU"/>
        </w:rPr>
      </w:pPr>
    </w:p>
    <w:p w:rsidR="0004796F" w:rsidRDefault="0004796F">
      <w:pPr>
        <w:widowControl/>
        <w:wordWrap/>
        <w:autoSpaceDE/>
        <w:autoSpaceDN/>
        <w:spacing w:after="200" w:line="276" w:lineRule="auto"/>
        <w:jc w:val="left"/>
        <w:rPr>
          <w:b/>
          <w:color w:val="000000"/>
          <w:w w:val="0"/>
          <w:sz w:val="28"/>
          <w:szCs w:val="28"/>
          <w:shd w:val="clear" w:color="000000" w:fill="FFFFFF"/>
          <w:lang w:val="ru-RU"/>
        </w:rPr>
      </w:pPr>
      <w:r>
        <w:rPr>
          <w:b/>
          <w:color w:val="000000"/>
          <w:w w:val="0"/>
          <w:sz w:val="28"/>
          <w:szCs w:val="28"/>
          <w:shd w:val="clear" w:color="000000" w:fill="FFFFFF"/>
          <w:lang w:val="ru-RU"/>
        </w:rPr>
        <w:br w:type="page"/>
      </w:r>
    </w:p>
    <w:p w:rsidR="00D469DF" w:rsidRPr="00D469DF" w:rsidRDefault="000D19C7" w:rsidP="00D469DF">
      <w:pPr>
        <w:pStyle w:val="a3"/>
        <w:numPr>
          <w:ilvl w:val="0"/>
          <w:numId w:val="50"/>
        </w:numPr>
        <w:spacing w:line="276" w:lineRule="auto"/>
        <w:jc w:val="center"/>
        <w:rPr>
          <w:b/>
          <w:color w:val="000000"/>
          <w:w w:val="0"/>
          <w:sz w:val="28"/>
          <w:szCs w:val="28"/>
          <w:shd w:val="clear" w:color="000000" w:fill="FFFFFF"/>
          <w:lang w:val="ru-RU"/>
        </w:rPr>
      </w:pPr>
      <w:r w:rsidRPr="00D469DF">
        <w:rPr>
          <w:b/>
          <w:color w:val="000000"/>
          <w:w w:val="0"/>
          <w:sz w:val="28"/>
          <w:szCs w:val="28"/>
          <w:shd w:val="clear" w:color="000000" w:fill="FFFFFF"/>
          <w:lang w:val="ru-RU"/>
        </w:rPr>
        <w:lastRenderedPageBreak/>
        <w:t>ОСОБЕННОСТИ</w:t>
      </w:r>
      <w:r w:rsidRPr="00D469DF">
        <w:rPr>
          <w:b/>
          <w:color w:val="000000"/>
          <w:w w:val="0"/>
          <w:sz w:val="28"/>
          <w:szCs w:val="28"/>
          <w:shd w:val="clear" w:color="000000" w:fill="FFFFFF"/>
          <w:lang w:val="ru-RU"/>
        </w:rPr>
        <w:t xml:space="preserve"> </w:t>
      </w:r>
      <w:proofErr w:type="gramStart"/>
      <w:r w:rsidRPr="00D469DF">
        <w:rPr>
          <w:b/>
          <w:color w:val="000000"/>
          <w:w w:val="0"/>
          <w:sz w:val="28"/>
          <w:szCs w:val="28"/>
          <w:shd w:val="clear" w:color="000000" w:fill="FFFFFF"/>
          <w:lang w:val="ru-RU"/>
        </w:rPr>
        <w:t>ОРГАНИЗУЕМОГО</w:t>
      </w:r>
      <w:proofErr w:type="gramEnd"/>
      <w:r w:rsidRPr="00D469DF">
        <w:rPr>
          <w:b/>
          <w:color w:val="000000"/>
          <w:w w:val="0"/>
          <w:sz w:val="28"/>
          <w:szCs w:val="28"/>
          <w:shd w:val="clear" w:color="000000" w:fill="FFFFFF"/>
          <w:lang w:val="ru-RU"/>
        </w:rPr>
        <w:t xml:space="preserve"> </w:t>
      </w:r>
      <w:r w:rsidRPr="00D469DF">
        <w:rPr>
          <w:b/>
          <w:color w:val="000000"/>
          <w:w w:val="0"/>
          <w:sz w:val="28"/>
          <w:szCs w:val="28"/>
          <w:shd w:val="clear" w:color="000000" w:fill="FFFFFF"/>
          <w:lang w:val="ru-RU"/>
        </w:rPr>
        <w:t>В</w:t>
      </w:r>
      <w:r w:rsidRPr="00D469DF">
        <w:rPr>
          <w:b/>
          <w:color w:val="000000"/>
          <w:w w:val="0"/>
          <w:sz w:val="28"/>
          <w:szCs w:val="28"/>
          <w:shd w:val="clear" w:color="000000" w:fill="FFFFFF"/>
          <w:lang w:val="ru-RU"/>
        </w:rPr>
        <w:t xml:space="preserve"> </w:t>
      </w:r>
      <w:r w:rsidRPr="00D469DF">
        <w:rPr>
          <w:b/>
          <w:color w:val="000000"/>
          <w:w w:val="0"/>
          <w:sz w:val="28"/>
          <w:szCs w:val="28"/>
          <w:shd w:val="clear" w:color="000000" w:fill="FFFFFF"/>
          <w:lang w:val="ru-RU"/>
        </w:rPr>
        <w:t>ШКОЛЕ</w:t>
      </w:r>
      <w:r w:rsidRPr="00D469DF">
        <w:rPr>
          <w:b/>
          <w:color w:val="000000"/>
          <w:w w:val="0"/>
          <w:sz w:val="28"/>
          <w:szCs w:val="28"/>
          <w:shd w:val="clear" w:color="000000" w:fill="FFFFFF"/>
          <w:lang w:val="ru-RU"/>
        </w:rPr>
        <w:t xml:space="preserve"> </w:t>
      </w:r>
    </w:p>
    <w:p w:rsidR="000D19C7" w:rsidRPr="00D469DF" w:rsidRDefault="00382D56" w:rsidP="00D469DF">
      <w:pPr>
        <w:pStyle w:val="a3"/>
        <w:spacing w:line="276" w:lineRule="auto"/>
        <w:ind w:left="720"/>
        <w:jc w:val="center"/>
        <w:rPr>
          <w:b/>
          <w:color w:val="000000"/>
          <w:w w:val="0"/>
          <w:sz w:val="28"/>
          <w:szCs w:val="28"/>
          <w:shd w:val="clear" w:color="000000" w:fill="FFFFFF"/>
          <w:lang w:val="ru-RU"/>
        </w:rPr>
      </w:pPr>
      <w:r w:rsidRPr="00D469DF">
        <w:rPr>
          <w:b/>
          <w:color w:val="000000"/>
          <w:w w:val="0"/>
          <w:sz w:val="28"/>
          <w:szCs w:val="28"/>
          <w:shd w:val="clear" w:color="000000" w:fill="FFFFFF"/>
          <w:lang w:val="ru-RU"/>
        </w:rPr>
        <w:t>В</w:t>
      </w:r>
      <w:r w:rsidR="000D19C7" w:rsidRPr="00D469DF">
        <w:rPr>
          <w:b/>
          <w:color w:val="000000"/>
          <w:w w:val="0"/>
          <w:sz w:val="28"/>
          <w:szCs w:val="28"/>
          <w:shd w:val="clear" w:color="000000" w:fill="FFFFFF"/>
          <w:lang w:val="ru-RU"/>
        </w:rPr>
        <w:t>ОСПИТАТЕЛЬНОГО</w:t>
      </w:r>
      <w:r w:rsidR="000D19C7" w:rsidRPr="00D469DF">
        <w:rPr>
          <w:b/>
          <w:color w:val="000000"/>
          <w:w w:val="0"/>
          <w:sz w:val="28"/>
          <w:szCs w:val="28"/>
          <w:shd w:val="clear" w:color="000000" w:fill="FFFFFF"/>
          <w:lang w:val="ru-RU"/>
        </w:rPr>
        <w:t xml:space="preserve"> </w:t>
      </w:r>
      <w:r w:rsidR="000D19C7" w:rsidRPr="00D469DF">
        <w:rPr>
          <w:b/>
          <w:color w:val="000000"/>
          <w:w w:val="0"/>
          <w:sz w:val="28"/>
          <w:szCs w:val="28"/>
          <w:shd w:val="clear" w:color="000000" w:fill="FFFFFF"/>
          <w:lang w:val="ru-RU"/>
        </w:rPr>
        <w:t>ПРОЦЕССА</w:t>
      </w:r>
    </w:p>
    <w:p w:rsidR="000D19C7" w:rsidRPr="00D469DF" w:rsidRDefault="000D19C7" w:rsidP="00D469DF">
      <w:pPr>
        <w:wordWrap/>
        <w:spacing w:line="276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D469DF">
        <w:rPr>
          <w:iCs/>
          <w:color w:val="000000"/>
          <w:w w:val="0"/>
          <w:sz w:val="28"/>
          <w:szCs w:val="28"/>
          <w:lang w:val="ru-RU"/>
        </w:rPr>
        <w:t xml:space="preserve">Процесс воспитания в образовательной организации основывается </w:t>
      </w:r>
      <w:r w:rsidRPr="00D469DF">
        <w:rPr>
          <w:iCs/>
          <w:color w:val="000000"/>
          <w:w w:val="0"/>
          <w:sz w:val="28"/>
          <w:szCs w:val="28"/>
          <w:lang w:val="ru-RU"/>
        </w:rPr>
        <w:br/>
        <w:t xml:space="preserve">на следующих принципах взаимодействия </w:t>
      </w:r>
      <w:r w:rsidR="000472E0" w:rsidRPr="00D469DF">
        <w:rPr>
          <w:iCs/>
          <w:color w:val="000000"/>
          <w:w w:val="0"/>
          <w:sz w:val="28"/>
          <w:szCs w:val="28"/>
          <w:lang w:val="ru-RU"/>
        </w:rPr>
        <w:t>педагогических работников</w:t>
      </w:r>
      <w:r w:rsidRPr="00D469DF">
        <w:rPr>
          <w:iCs/>
          <w:color w:val="000000"/>
          <w:w w:val="0"/>
          <w:sz w:val="28"/>
          <w:szCs w:val="28"/>
          <w:lang w:val="ru-RU"/>
        </w:rPr>
        <w:t xml:space="preserve"> </w:t>
      </w:r>
      <w:r w:rsidR="006E1C1A" w:rsidRPr="00D469DF">
        <w:rPr>
          <w:iCs/>
          <w:color w:val="000000"/>
          <w:w w:val="0"/>
          <w:sz w:val="28"/>
          <w:szCs w:val="28"/>
          <w:lang w:val="ru-RU"/>
        </w:rPr>
        <w:br/>
      </w:r>
      <w:r w:rsidRPr="00D469DF">
        <w:rPr>
          <w:iCs/>
          <w:color w:val="000000"/>
          <w:w w:val="0"/>
          <w:sz w:val="28"/>
          <w:szCs w:val="28"/>
          <w:lang w:val="ru-RU"/>
        </w:rPr>
        <w:t>и обучающихся:</w:t>
      </w:r>
    </w:p>
    <w:p w:rsidR="000D19C7" w:rsidRPr="00D469DF" w:rsidRDefault="000D19C7" w:rsidP="00D469DF">
      <w:pPr>
        <w:wordWrap/>
        <w:spacing w:line="276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proofErr w:type="gramStart"/>
      <w:r w:rsidRPr="00D469DF">
        <w:rPr>
          <w:iCs/>
          <w:color w:val="000000"/>
          <w:w w:val="0"/>
          <w:sz w:val="28"/>
          <w:szCs w:val="28"/>
          <w:lang w:val="ru-RU"/>
        </w:rPr>
        <w:t xml:space="preserve">неукоснительное соблюдение законности и прав семьи и </w:t>
      </w:r>
      <w:r w:rsidR="003A32F3" w:rsidRPr="00D469DF">
        <w:rPr>
          <w:iCs/>
          <w:color w:val="000000"/>
          <w:w w:val="0"/>
          <w:sz w:val="28"/>
          <w:szCs w:val="28"/>
          <w:lang w:val="ru-RU"/>
        </w:rPr>
        <w:t>обучающегося</w:t>
      </w:r>
      <w:r w:rsidRPr="00D469DF">
        <w:rPr>
          <w:iCs/>
          <w:color w:val="000000"/>
          <w:w w:val="0"/>
          <w:sz w:val="28"/>
          <w:szCs w:val="28"/>
          <w:lang w:val="ru-RU"/>
        </w:rPr>
        <w:t xml:space="preserve">, соблюдения </w:t>
      </w:r>
      <w:r w:rsidR="003B002C" w:rsidRPr="00D469DF">
        <w:rPr>
          <w:iCs/>
          <w:color w:val="000000"/>
          <w:w w:val="0"/>
          <w:sz w:val="28"/>
          <w:szCs w:val="28"/>
          <w:lang w:val="ru-RU"/>
        </w:rPr>
        <w:t xml:space="preserve">конфиденциальности информации об обучающемся </w:t>
      </w:r>
      <w:r w:rsidRPr="00D469DF">
        <w:rPr>
          <w:iCs/>
          <w:color w:val="000000"/>
          <w:w w:val="0"/>
          <w:sz w:val="28"/>
          <w:szCs w:val="28"/>
          <w:lang w:val="ru-RU"/>
        </w:rPr>
        <w:t xml:space="preserve">и семье, приоритета безопасности </w:t>
      </w:r>
      <w:r w:rsidR="003A32F3" w:rsidRPr="00D469DF">
        <w:rPr>
          <w:iCs/>
          <w:color w:val="000000"/>
          <w:w w:val="0"/>
          <w:sz w:val="28"/>
          <w:szCs w:val="28"/>
          <w:lang w:val="ru-RU"/>
        </w:rPr>
        <w:t>обучающегося</w:t>
      </w:r>
      <w:r w:rsidRPr="00D469DF">
        <w:rPr>
          <w:iCs/>
          <w:color w:val="000000"/>
          <w:w w:val="0"/>
          <w:sz w:val="28"/>
          <w:szCs w:val="28"/>
          <w:lang w:val="ru-RU"/>
        </w:rPr>
        <w:t xml:space="preserve"> при нахождении в образовательной организации;</w:t>
      </w:r>
      <w:proofErr w:type="gramEnd"/>
    </w:p>
    <w:p w:rsidR="000D19C7" w:rsidRPr="00D469DF" w:rsidRDefault="000D19C7" w:rsidP="00D469DF">
      <w:pPr>
        <w:wordWrap/>
        <w:spacing w:line="276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D469DF">
        <w:rPr>
          <w:iCs/>
          <w:color w:val="000000"/>
          <w:w w:val="0"/>
          <w:sz w:val="28"/>
          <w:szCs w:val="28"/>
          <w:lang w:val="ru-RU"/>
        </w:rPr>
        <w:t xml:space="preserve">ориентир на создание в образовательной организации психологически комфортной среды для каждого </w:t>
      </w:r>
      <w:r w:rsidR="003A32F3" w:rsidRPr="00D469DF">
        <w:rPr>
          <w:iCs/>
          <w:color w:val="000000"/>
          <w:w w:val="0"/>
          <w:sz w:val="28"/>
          <w:szCs w:val="28"/>
          <w:lang w:val="ru-RU"/>
        </w:rPr>
        <w:t>обучающегося</w:t>
      </w:r>
      <w:r w:rsidRPr="00D469DF">
        <w:rPr>
          <w:iCs/>
          <w:color w:val="000000"/>
          <w:w w:val="0"/>
          <w:sz w:val="28"/>
          <w:szCs w:val="28"/>
          <w:lang w:val="ru-RU"/>
        </w:rPr>
        <w:t xml:space="preserve"> и взрослого, без которой невозможно конструктивное взаимодействие обучающихся и </w:t>
      </w:r>
      <w:r w:rsidR="000472E0" w:rsidRPr="00D469DF">
        <w:rPr>
          <w:iCs/>
          <w:color w:val="000000"/>
          <w:w w:val="0"/>
          <w:sz w:val="28"/>
          <w:szCs w:val="28"/>
          <w:lang w:val="ru-RU"/>
        </w:rPr>
        <w:t>педагогических работников</w:t>
      </w:r>
      <w:r w:rsidRPr="00D469DF">
        <w:rPr>
          <w:iCs/>
          <w:color w:val="000000"/>
          <w:w w:val="0"/>
          <w:sz w:val="28"/>
          <w:szCs w:val="28"/>
          <w:lang w:val="ru-RU"/>
        </w:rPr>
        <w:t xml:space="preserve">; </w:t>
      </w:r>
    </w:p>
    <w:p w:rsidR="000D19C7" w:rsidRPr="00D469DF" w:rsidRDefault="000D19C7" w:rsidP="00D469DF">
      <w:pPr>
        <w:wordWrap/>
        <w:spacing w:line="276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D469DF">
        <w:rPr>
          <w:iCs/>
          <w:color w:val="000000"/>
          <w:w w:val="0"/>
          <w:sz w:val="28"/>
          <w:szCs w:val="28"/>
          <w:lang w:val="ru-RU"/>
        </w:rPr>
        <w:t xml:space="preserve">реализация процесса воспитания главным образом через создание в школе детско-взрослых общностей, которые бы объединяли обучающихся </w:t>
      </w:r>
      <w:r w:rsidR="006E1C1A" w:rsidRPr="00D469DF">
        <w:rPr>
          <w:iCs/>
          <w:color w:val="000000"/>
          <w:w w:val="0"/>
          <w:sz w:val="28"/>
          <w:szCs w:val="28"/>
          <w:lang w:val="ru-RU"/>
        </w:rPr>
        <w:br/>
      </w:r>
      <w:r w:rsidRPr="00D469DF">
        <w:rPr>
          <w:iCs/>
          <w:color w:val="000000"/>
          <w:w w:val="0"/>
          <w:sz w:val="28"/>
          <w:szCs w:val="28"/>
          <w:lang w:val="ru-RU"/>
        </w:rPr>
        <w:t xml:space="preserve">и </w:t>
      </w:r>
      <w:r w:rsidR="000472E0" w:rsidRPr="00D469DF">
        <w:rPr>
          <w:iCs/>
          <w:color w:val="000000"/>
          <w:w w:val="0"/>
          <w:sz w:val="28"/>
          <w:szCs w:val="28"/>
          <w:lang w:val="ru-RU"/>
        </w:rPr>
        <w:t>педагогических работников</w:t>
      </w:r>
      <w:r w:rsidRPr="00D469DF">
        <w:rPr>
          <w:iCs/>
          <w:color w:val="000000"/>
          <w:w w:val="0"/>
          <w:sz w:val="28"/>
          <w:szCs w:val="28"/>
          <w:lang w:val="ru-RU"/>
        </w:rPr>
        <w:t xml:space="preserve"> яркими и содержательными событиями, общими позитивными эмоциями и доверительными отношениями друг к другу;</w:t>
      </w:r>
    </w:p>
    <w:p w:rsidR="000D19C7" w:rsidRPr="00D469DF" w:rsidRDefault="000D19C7" w:rsidP="00D469DF">
      <w:pPr>
        <w:wordWrap/>
        <w:spacing w:line="276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D469DF">
        <w:rPr>
          <w:iCs/>
          <w:color w:val="000000"/>
          <w:w w:val="0"/>
          <w:sz w:val="28"/>
          <w:szCs w:val="28"/>
          <w:lang w:val="ru-RU"/>
        </w:rPr>
        <w:t xml:space="preserve">организация основных совместных дел обучающихся и </w:t>
      </w:r>
      <w:r w:rsidR="000472E0" w:rsidRPr="00D469DF">
        <w:rPr>
          <w:iCs/>
          <w:color w:val="000000"/>
          <w:w w:val="0"/>
          <w:sz w:val="28"/>
          <w:szCs w:val="28"/>
          <w:lang w:val="ru-RU"/>
        </w:rPr>
        <w:t>педагогических работников</w:t>
      </w:r>
      <w:r w:rsidRPr="00D469DF">
        <w:rPr>
          <w:iCs/>
          <w:color w:val="000000"/>
          <w:w w:val="0"/>
          <w:sz w:val="28"/>
          <w:szCs w:val="28"/>
          <w:lang w:val="ru-RU"/>
        </w:rPr>
        <w:t xml:space="preserve"> как предмета совместной заботы и взрослых, и обучающихся;</w:t>
      </w:r>
    </w:p>
    <w:p w:rsidR="000D19C7" w:rsidRPr="00D469DF" w:rsidRDefault="000D19C7" w:rsidP="00D469DF">
      <w:pPr>
        <w:wordWrap/>
        <w:spacing w:line="276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D469DF">
        <w:rPr>
          <w:iCs/>
          <w:color w:val="000000"/>
          <w:w w:val="0"/>
          <w:sz w:val="28"/>
          <w:szCs w:val="28"/>
          <w:lang w:val="ru-RU"/>
        </w:rPr>
        <w:t xml:space="preserve">системность, целесообразность и </w:t>
      </w:r>
      <w:proofErr w:type="spellStart"/>
      <w:r w:rsidRPr="00D469DF">
        <w:rPr>
          <w:iCs/>
          <w:color w:val="000000"/>
          <w:w w:val="0"/>
          <w:sz w:val="28"/>
          <w:szCs w:val="28"/>
          <w:lang w:val="ru-RU"/>
        </w:rPr>
        <w:t>нешаблонность</w:t>
      </w:r>
      <w:proofErr w:type="spellEnd"/>
      <w:r w:rsidRPr="00D469DF">
        <w:rPr>
          <w:iCs/>
          <w:color w:val="000000"/>
          <w:w w:val="0"/>
          <w:sz w:val="28"/>
          <w:szCs w:val="28"/>
          <w:lang w:val="ru-RU"/>
        </w:rPr>
        <w:t xml:space="preserve"> воспитания как условия его эффективности.</w:t>
      </w:r>
    </w:p>
    <w:p w:rsidR="00637104" w:rsidRPr="00D469DF" w:rsidRDefault="00637104" w:rsidP="00D469DF">
      <w:pPr>
        <w:wordWrap/>
        <w:spacing w:line="276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D469DF">
        <w:rPr>
          <w:iCs/>
          <w:color w:val="000000"/>
          <w:w w:val="0"/>
          <w:sz w:val="28"/>
          <w:szCs w:val="28"/>
          <w:lang w:val="ru-RU"/>
        </w:rPr>
        <w:t xml:space="preserve">Наша школа расположена в сельской местности и численность </w:t>
      </w:r>
      <w:proofErr w:type="gramStart"/>
      <w:r w:rsidRPr="00D469DF">
        <w:rPr>
          <w:iCs/>
          <w:color w:val="000000"/>
          <w:w w:val="0"/>
          <w:sz w:val="28"/>
          <w:szCs w:val="28"/>
          <w:lang w:val="ru-RU"/>
        </w:rPr>
        <w:t>обучающихся</w:t>
      </w:r>
      <w:proofErr w:type="gramEnd"/>
      <w:r w:rsidRPr="00D469DF">
        <w:rPr>
          <w:iCs/>
          <w:color w:val="000000"/>
          <w:w w:val="0"/>
          <w:sz w:val="28"/>
          <w:szCs w:val="28"/>
          <w:lang w:val="ru-RU"/>
        </w:rPr>
        <w:t xml:space="preserve"> в последние годы постоянно уменьшается. В настоящее время у нас обучается 52 ученика, это дети из 34 семей, из них 10 многодетных. 21 ребенок (почти половина) – дети их таких многодетных семей. 3 семьи являются неполными, в школе обучается 2 инвалида.</w:t>
      </w:r>
    </w:p>
    <w:p w:rsidR="00637104" w:rsidRPr="00D469DF" w:rsidRDefault="002B6DDB" w:rsidP="00D469DF">
      <w:pPr>
        <w:wordWrap/>
        <w:spacing w:line="276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D469DF">
        <w:rPr>
          <w:iCs/>
          <w:color w:val="000000"/>
          <w:w w:val="0"/>
          <w:sz w:val="28"/>
          <w:szCs w:val="28"/>
          <w:lang w:val="ru-RU"/>
        </w:rPr>
        <w:t xml:space="preserve">Большое количество </w:t>
      </w:r>
      <w:proofErr w:type="gramStart"/>
      <w:r w:rsidRPr="00D469DF">
        <w:rPr>
          <w:iCs/>
          <w:color w:val="000000"/>
          <w:w w:val="0"/>
          <w:sz w:val="28"/>
          <w:szCs w:val="28"/>
          <w:lang w:val="ru-RU"/>
        </w:rPr>
        <w:t>многодетных</w:t>
      </w:r>
      <w:proofErr w:type="gramEnd"/>
      <w:r w:rsidR="00637104" w:rsidRPr="00D469DF">
        <w:rPr>
          <w:iCs/>
          <w:color w:val="000000"/>
          <w:w w:val="0"/>
          <w:sz w:val="28"/>
          <w:szCs w:val="28"/>
          <w:lang w:val="ru-RU"/>
        </w:rPr>
        <w:t xml:space="preserve"> позволяет легче формировать традиции преемственности и связи между разновозрастными группами, </w:t>
      </w:r>
      <w:r w:rsidR="0004796F" w:rsidRPr="00D469DF">
        <w:rPr>
          <w:sz w:val="28"/>
          <w:szCs w:val="28"/>
          <w:lang w:val="ru-RU" w:eastAsia="ru-RU"/>
        </w:rPr>
        <w:t xml:space="preserve">конструктивное </w:t>
      </w:r>
      <w:proofErr w:type="spellStart"/>
      <w:r w:rsidR="0004796F" w:rsidRPr="00D469DF">
        <w:rPr>
          <w:sz w:val="28"/>
          <w:szCs w:val="28"/>
          <w:lang w:val="ru-RU" w:eastAsia="ru-RU"/>
        </w:rPr>
        <w:t>межклассное</w:t>
      </w:r>
      <w:proofErr w:type="spellEnd"/>
      <w:r w:rsidR="0004796F" w:rsidRPr="00D469DF">
        <w:rPr>
          <w:sz w:val="28"/>
          <w:szCs w:val="28"/>
          <w:lang w:val="ru-RU" w:eastAsia="ru-RU"/>
        </w:rPr>
        <w:t xml:space="preserve"> и </w:t>
      </w:r>
      <w:proofErr w:type="spellStart"/>
      <w:r w:rsidR="0004796F" w:rsidRPr="00D469DF">
        <w:rPr>
          <w:sz w:val="28"/>
          <w:szCs w:val="28"/>
          <w:lang w:val="ru-RU" w:eastAsia="ru-RU"/>
        </w:rPr>
        <w:t>межвозрастное</w:t>
      </w:r>
      <w:proofErr w:type="spellEnd"/>
      <w:r w:rsidR="0004796F" w:rsidRPr="00D469DF">
        <w:rPr>
          <w:sz w:val="28"/>
          <w:szCs w:val="28"/>
          <w:lang w:val="ru-RU" w:eastAsia="ru-RU"/>
        </w:rPr>
        <w:t xml:space="preserve"> взаимодействие обучающихся</w:t>
      </w:r>
      <w:r w:rsidR="00637104" w:rsidRPr="00D469DF">
        <w:rPr>
          <w:iCs/>
          <w:color w:val="000000"/>
          <w:w w:val="0"/>
          <w:sz w:val="28"/>
          <w:szCs w:val="28"/>
          <w:lang w:val="ru-RU"/>
        </w:rPr>
        <w:t>.</w:t>
      </w:r>
    </w:p>
    <w:p w:rsidR="0004796F" w:rsidRPr="00D469DF" w:rsidRDefault="00637104" w:rsidP="00D469DF">
      <w:pPr>
        <w:wordWrap/>
        <w:spacing w:line="276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D469DF">
        <w:rPr>
          <w:iCs/>
          <w:color w:val="000000"/>
          <w:w w:val="0"/>
          <w:sz w:val="28"/>
          <w:szCs w:val="28"/>
          <w:lang w:val="ru-RU"/>
        </w:rPr>
        <w:t xml:space="preserve">Многие годы на воспитательную работу школы большое влияние оказывает близость Окского заповедника. Тесное </w:t>
      </w:r>
      <w:r w:rsidR="002B6DDB" w:rsidRPr="00D469DF">
        <w:rPr>
          <w:iCs/>
          <w:color w:val="000000"/>
          <w:w w:val="0"/>
          <w:sz w:val="28"/>
          <w:szCs w:val="28"/>
          <w:lang w:val="ru-RU"/>
        </w:rPr>
        <w:t xml:space="preserve">многолетнее </w:t>
      </w:r>
      <w:r w:rsidRPr="00D469DF">
        <w:rPr>
          <w:iCs/>
          <w:color w:val="000000"/>
          <w:w w:val="0"/>
          <w:sz w:val="28"/>
          <w:szCs w:val="28"/>
          <w:lang w:val="ru-RU"/>
        </w:rPr>
        <w:t>сотрудничество с этим научным заведением позвол</w:t>
      </w:r>
      <w:r w:rsidR="002B6DDB" w:rsidRPr="00D469DF">
        <w:rPr>
          <w:iCs/>
          <w:color w:val="000000"/>
          <w:w w:val="0"/>
          <w:sz w:val="28"/>
          <w:szCs w:val="28"/>
          <w:lang w:val="ru-RU"/>
        </w:rPr>
        <w:t xml:space="preserve">ило сформировать </w:t>
      </w:r>
      <w:r w:rsidR="003D5616" w:rsidRPr="00D469DF">
        <w:rPr>
          <w:iCs/>
          <w:color w:val="000000"/>
          <w:w w:val="0"/>
          <w:sz w:val="28"/>
          <w:szCs w:val="28"/>
          <w:lang w:val="ru-RU"/>
        </w:rPr>
        <w:t>прочную базу для</w:t>
      </w:r>
      <w:r w:rsidRPr="00D469DF">
        <w:rPr>
          <w:iCs/>
          <w:color w:val="000000"/>
          <w:w w:val="0"/>
          <w:sz w:val="28"/>
          <w:szCs w:val="28"/>
          <w:lang w:val="ru-RU"/>
        </w:rPr>
        <w:t xml:space="preserve"> активн</w:t>
      </w:r>
      <w:r w:rsidR="003D5616" w:rsidRPr="00D469DF">
        <w:rPr>
          <w:iCs/>
          <w:color w:val="000000"/>
          <w:w w:val="0"/>
          <w:sz w:val="28"/>
          <w:szCs w:val="28"/>
          <w:lang w:val="ru-RU"/>
        </w:rPr>
        <w:t>ой</w:t>
      </w:r>
      <w:r w:rsidRPr="00D469DF">
        <w:rPr>
          <w:iCs/>
          <w:color w:val="000000"/>
          <w:w w:val="0"/>
          <w:sz w:val="28"/>
          <w:szCs w:val="28"/>
          <w:lang w:val="ru-RU"/>
        </w:rPr>
        <w:t xml:space="preserve"> эколого-просветительск</w:t>
      </w:r>
      <w:r w:rsidR="003D5616" w:rsidRPr="00D469DF">
        <w:rPr>
          <w:iCs/>
          <w:color w:val="000000"/>
          <w:w w:val="0"/>
          <w:sz w:val="28"/>
          <w:szCs w:val="28"/>
          <w:lang w:val="ru-RU"/>
        </w:rPr>
        <w:t>ой</w:t>
      </w:r>
      <w:r w:rsidRPr="00D469DF">
        <w:rPr>
          <w:iCs/>
          <w:color w:val="000000"/>
          <w:w w:val="0"/>
          <w:sz w:val="28"/>
          <w:szCs w:val="28"/>
          <w:lang w:val="ru-RU"/>
        </w:rPr>
        <w:t xml:space="preserve"> </w:t>
      </w:r>
      <w:r w:rsidR="003D5616" w:rsidRPr="00D469DF">
        <w:rPr>
          <w:iCs/>
          <w:color w:val="000000"/>
          <w:w w:val="0"/>
          <w:sz w:val="28"/>
          <w:szCs w:val="28"/>
          <w:lang w:val="ru-RU"/>
        </w:rPr>
        <w:t xml:space="preserve">и практико-ориентированной природоохранной </w:t>
      </w:r>
      <w:r w:rsidRPr="00D469DF">
        <w:rPr>
          <w:iCs/>
          <w:color w:val="000000"/>
          <w:w w:val="0"/>
          <w:sz w:val="28"/>
          <w:szCs w:val="28"/>
          <w:lang w:val="ru-RU"/>
        </w:rPr>
        <w:t>деятельност</w:t>
      </w:r>
      <w:r w:rsidR="003D5616" w:rsidRPr="00D469DF">
        <w:rPr>
          <w:iCs/>
          <w:color w:val="000000"/>
          <w:w w:val="0"/>
          <w:sz w:val="28"/>
          <w:szCs w:val="28"/>
          <w:lang w:val="ru-RU"/>
        </w:rPr>
        <w:t>и школьников</w:t>
      </w:r>
      <w:r w:rsidR="0004796F" w:rsidRPr="00D469DF">
        <w:rPr>
          <w:iCs/>
          <w:color w:val="000000"/>
          <w:w w:val="0"/>
          <w:sz w:val="28"/>
          <w:szCs w:val="28"/>
          <w:lang w:val="ru-RU"/>
        </w:rPr>
        <w:t>.</w:t>
      </w:r>
    </w:p>
    <w:p w:rsidR="0004796F" w:rsidRPr="00D469DF" w:rsidRDefault="0004796F" w:rsidP="00D469DF">
      <w:pPr>
        <w:wordWrap/>
        <w:spacing w:line="276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D469DF">
        <w:rPr>
          <w:iCs/>
          <w:color w:val="000000"/>
          <w:w w:val="0"/>
          <w:sz w:val="28"/>
          <w:szCs w:val="28"/>
          <w:lang w:val="ru-RU"/>
        </w:rPr>
        <w:t xml:space="preserve">Неподалеку от нашей школы, в селе Орехово, находятся частный музей и конно-туристический комплекс «Верхом по Мещере». С этими туристическими объектами школа поддерживает тесную взаимосвязь. Это позволяет расширить волонтерскую и краеведческую деятельность наших школьников, активизировать </w:t>
      </w:r>
      <w:r w:rsidRPr="00D469DF">
        <w:rPr>
          <w:sz w:val="28"/>
          <w:szCs w:val="28"/>
          <w:lang w:val="ru-RU" w:eastAsia="ru-RU"/>
        </w:rPr>
        <w:t>их социальную активность</w:t>
      </w:r>
      <w:r w:rsidR="003D5616" w:rsidRPr="00D469DF">
        <w:rPr>
          <w:sz w:val="28"/>
          <w:szCs w:val="28"/>
          <w:lang w:val="ru-RU" w:eastAsia="ru-RU"/>
        </w:rPr>
        <w:t xml:space="preserve">, вести интересную </w:t>
      </w:r>
      <w:proofErr w:type="spellStart"/>
      <w:r w:rsidR="003D5616" w:rsidRPr="00D469DF">
        <w:rPr>
          <w:sz w:val="28"/>
          <w:szCs w:val="28"/>
          <w:lang w:val="ru-RU" w:eastAsia="ru-RU"/>
        </w:rPr>
        <w:t>профориентационную</w:t>
      </w:r>
      <w:proofErr w:type="spellEnd"/>
      <w:r w:rsidR="003D5616" w:rsidRPr="00D469DF">
        <w:rPr>
          <w:sz w:val="28"/>
          <w:szCs w:val="28"/>
          <w:lang w:val="ru-RU" w:eastAsia="ru-RU"/>
        </w:rPr>
        <w:t xml:space="preserve"> работу</w:t>
      </w:r>
      <w:r w:rsidRPr="00D469DF">
        <w:rPr>
          <w:iCs/>
          <w:color w:val="000000"/>
          <w:w w:val="0"/>
          <w:sz w:val="28"/>
          <w:szCs w:val="28"/>
          <w:lang w:val="ru-RU"/>
        </w:rPr>
        <w:t>.</w:t>
      </w:r>
    </w:p>
    <w:p w:rsidR="000D19C7" w:rsidRPr="00D469DF" w:rsidRDefault="0004796F" w:rsidP="00D469DF">
      <w:pPr>
        <w:wordWrap/>
        <w:spacing w:line="276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D469DF">
        <w:rPr>
          <w:iCs/>
          <w:color w:val="000000"/>
          <w:w w:val="0"/>
          <w:sz w:val="28"/>
          <w:szCs w:val="28"/>
          <w:lang w:val="ru-RU"/>
        </w:rPr>
        <w:t xml:space="preserve">Все вышеназванное позволяет формировать и развивать </w:t>
      </w:r>
      <w:r w:rsidRPr="00D469DF">
        <w:rPr>
          <w:color w:val="00000A"/>
          <w:sz w:val="28"/>
          <w:szCs w:val="28"/>
          <w:lang w:val="ru-RU"/>
        </w:rPr>
        <w:t xml:space="preserve">в нашей образовательной организации </w:t>
      </w:r>
      <w:r w:rsidRPr="00D469DF">
        <w:rPr>
          <w:iCs/>
          <w:color w:val="000000"/>
          <w:w w:val="0"/>
          <w:sz w:val="28"/>
          <w:szCs w:val="28"/>
          <w:lang w:val="ru-RU"/>
        </w:rPr>
        <w:t xml:space="preserve">следующие </w:t>
      </w:r>
      <w:r w:rsidR="000D19C7" w:rsidRPr="00D469DF">
        <w:rPr>
          <w:color w:val="00000A"/>
          <w:sz w:val="28"/>
          <w:szCs w:val="28"/>
          <w:lang w:val="ru-RU"/>
        </w:rPr>
        <w:t xml:space="preserve"> традици</w:t>
      </w:r>
      <w:r w:rsidRPr="00D469DF">
        <w:rPr>
          <w:color w:val="00000A"/>
          <w:sz w:val="28"/>
          <w:szCs w:val="28"/>
          <w:lang w:val="ru-RU"/>
        </w:rPr>
        <w:t>и</w:t>
      </w:r>
      <w:r w:rsidR="000D19C7" w:rsidRPr="00D469DF">
        <w:rPr>
          <w:color w:val="00000A"/>
          <w:sz w:val="28"/>
          <w:szCs w:val="28"/>
          <w:lang w:val="ru-RU"/>
        </w:rPr>
        <w:t xml:space="preserve"> воспитания</w:t>
      </w:r>
      <w:r w:rsidR="000D19C7" w:rsidRPr="00D469DF">
        <w:rPr>
          <w:iCs/>
          <w:color w:val="000000"/>
          <w:w w:val="0"/>
          <w:sz w:val="28"/>
          <w:szCs w:val="28"/>
          <w:lang w:val="ru-RU"/>
        </w:rPr>
        <w:t xml:space="preserve">: </w:t>
      </w:r>
    </w:p>
    <w:p w:rsidR="000D19C7" w:rsidRPr="00D469DF" w:rsidRDefault="000D19C7" w:rsidP="00D469DF">
      <w:pPr>
        <w:wordWrap/>
        <w:spacing w:line="276" w:lineRule="auto"/>
        <w:ind w:firstLine="709"/>
        <w:rPr>
          <w:sz w:val="28"/>
          <w:szCs w:val="28"/>
          <w:lang w:val="ru-RU" w:eastAsia="ru-RU"/>
        </w:rPr>
      </w:pPr>
      <w:r w:rsidRPr="00D469DF">
        <w:rPr>
          <w:color w:val="00000A"/>
          <w:sz w:val="28"/>
          <w:szCs w:val="28"/>
          <w:lang w:val="ru-RU"/>
        </w:rPr>
        <w:lastRenderedPageBreak/>
        <w:t xml:space="preserve">стержнем годового цикла воспитательной работы школы являются ключевые общешкольные дела, </w:t>
      </w:r>
      <w:r w:rsidRPr="00D469DF">
        <w:rPr>
          <w:sz w:val="28"/>
          <w:szCs w:val="28"/>
          <w:lang w:val="ru-RU" w:eastAsia="ru-RU"/>
        </w:rPr>
        <w:t xml:space="preserve">через которые осуществляется интеграция воспитательных усилий </w:t>
      </w:r>
      <w:r w:rsidR="000472E0" w:rsidRPr="00D469DF">
        <w:rPr>
          <w:sz w:val="28"/>
          <w:szCs w:val="28"/>
          <w:lang w:val="ru-RU" w:eastAsia="ru-RU"/>
        </w:rPr>
        <w:t>педагогических работников</w:t>
      </w:r>
      <w:r w:rsidRPr="00D469DF">
        <w:rPr>
          <w:sz w:val="28"/>
          <w:szCs w:val="28"/>
          <w:lang w:val="ru-RU" w:eastAsia="ru-RU"/>
        </w:rPr>
        <w:t>;</w:t>
      </w:r>
    </w:p>
    <w:p w:rsidR="000D19C7" w:rsidRPr="00D469DF" w:rsidRDefault="000D19C7" w:rsidP="00D469DF">
      <w:pPr>
        <w:wordWrap/>
        <w:spacing w:line="276" w:lineRule="auto"/>
        <w:ind w:firstLine="709"/>
        <w:rPr>
          <w:sz w:val="28"/>
          <w:szCs w:val="28"/>
          <w:lang w:val="ru-RU" w:eastAsia="ru-RU"/>
        </w:rPr>
      </w:pPr>
      <w:r w:rsidRPr="00D469DF">
        <w:rPr>
          <w:sz w:val="28"/>
          <w:szCs w:val="28"/>
          <w:lang w:val="ru-RU" w:eastAsia="ru-RU"/>
        </w:rPr>
        <w:t xml:space="preserve">в школе создаются такие условия, при которых по мере взросления </w:t>
      </w:r>
      <w:r w:rsidR="003A32F3" w:rsidRPr="00D469DF">
        <w:rPr>
          <w:sz w:val="28"/>
          <w:szCs w:val="28"/>
          <w:lang w:val="ru-RU" w:eastAsia="ru-RU"/>
        </w:rPr>
        <w:t>обучающегося</w:t>
      </w:r>
      <w:r w:rsidRPr="00D469DF">
        <w:rPr>
          <w:sz w:val="28"/>
          <w:szCs w:val="28"/>
          <w:lang w:val="ru-RU" w:eastAsia="ru-RU"/>
        </w:rPr>
        <w:t xml:space="preserve"> увеличивается и его роль в совместных делах (от пассивного наблюдателя до организатора);</w:t>
      </w:r>
    </w:p>
    <w:p w:rsidR="000D19C7" w:rsidRPr="00D469DF" w:rsidRDefault="000D19C7" w:rsidP="00D469DF">
      <w:pPr>
        <w:wordWrap/>
        <w:spacing w:line="276" w:lineRule="auto"/>
        <w:ind w:firstLine="709"/>
        <w:rPr>
          <w:sz w:val="28"/>
          <w:szCs w:val="28"/>
          <w:lang w:val="ru-RU" w:eastAsia="ru-RU"/>
        </w:rPr>
      </w:pPr>
      <w:r w:rsidRPr="00D469DF">
        <w:rPr>
          <w:sz w:val="28"/>
          <w:szCs w:val="28"/>
          <w:lang w:val="ru-RU" w:eastAsia="ru-RU"/>
        </w:rPr>
        <w:t xml:space="preserve">в проведении общешкольных дел отсутствует </w:t>
      </w:r>
      <w:proofErr w:type="spellStart"/>
      <w:r w:rsidRPr="00D469DF">
        <w:rPr>
          <w:sz w:val="28"/>
          <w:szCs w:val="28"/>
          <w:lang w:val="ru-RU" w:eastAsia="ru-RU"/>
        </w:rPr>
        <w:t>соревновательность</w:t>
      </w:r>
      <w:proofErr w:type="spellEnd"/>
      <w:r w:rsidRPr="00D469DF">
        <w:rPr>
          <w:sz w:val="28"/>
          <w:szCs w:val="28"/>
          <w:lang w:val="ru-RU" w:eastAsia="ru-RU"/>
        </w:rPr>
        <w:t xml:space="preserve"> между классами, поощряется конструктивное </w:t>
      </w:r>
      <w:proofErr w:type="spellStart"/>
      <w:r w:rsidRPr="00D469DF">
        <w:rPr>
          <w:sz w:val="28"/>
          <w:szCs w:val="28"/>
          <w:lang w:val="ru-RU" w:eastAsia="ru-RU"/>
        </w:rPr>
        <w:t>межклассное</w:t>
      </w:r>
      <w:proofErr w:type="spellEnd"/>
      <w:r w:rsidRPr="00D469DF">
        <w:rPr>
          <w:sz w:val="28"/>
          <w:szCs w:val="28"/>
          <w:lang w:val="ru-RU" w:eastAsia="ru-RU"/>
        </w:rPr>
        <w:t xml:space="preserve"> и </w:t>
      </w:r>
      <w:proofErr w:type="spellStart"/>
      <w:r w:rsidRPr="00D469DF">
        <w:rPr>
          <w:sz w:val="28"/>
          <w:szCs w:val="28"/>
          <w:lang w:val="ru-RU" w:eastAsia="ru-RU"/>
        </w:rPr>
        <w:t>межвозрастное</w:t>
      </w:r>
      <w:proofErr w:type="spellEnd"/>
      <w:r w:rsidRPr="00D469DF">
        <w:rPr>
          <w:sz w:val="28"/>
          <w:szCs w:val="28"/>
          <w:lang w:val="ru-RU" w:eastAsia="ru-RU"/>
        </w:rPr>
        <w:t xml:space="preserve"> взаимодействие обучающихся, а также их социальная активность; </w:t>
      </w:r>
    </w:p>
    <w:p w:rsidR="000D19C7" w:rsidRPr="00D469DF" w:rsidRDefault="00E81C16" w:rsidP="00D469DF">
      <w:pPr>
        <w:wordWrap/>
        <w:spacing w:line="276" w:lineRule="auto"/>
        <w:ind w:firstLine="709"/>
        <w:rPr>
          <w:sz w:val="28"/>
          <w:szCs w:val="28"/>
          <w:lang w:val="ru-RU" w:eastAsia="ru-RU"/>
        </w:rPr>
      </w:pPr>
      <w:r w:rsidRPr="00D469DF">
        <w:rPr>
          <w:sz w:val="28"/>
          <w:szCs w:val="28"/>
          <w:lang w:val="ru-RU" w:eastAsia="ru-RU"/>
        </w:rPr>
        <w:t>педагогические работники</w:t>
      </w:r>
      <w:r w:rsidR="000D19C7" w:rsidRPr="00D469DF">
        <w:rPr>
          <w:sz w:val="28"/>
          <w:szCs w:val="28"/>
          <w:lang w:val="ru-RU" w:eastAsia="ru-RU"/>
        </w:rPr>
        <w:t xml:space="preserve"> школы ориентированы на формирование коллективов в рамках школьных классов, кружков, студий, секций и иных детских объединений, на </w:t>
      </w:r>
      <w:r w:rsidR="000D19C7" w:rsidRPr="00D469DF">
        <w:rPr>
          <w:color w:val="000000"/>
          <w:w w:val="0"/>
          <w:sz w:val="28"/>
          <w:szCs w:val="28"/>
          <w:lang w:val="ru-RU"/>
        </w:rPr>
        <w:t>установление в них доброжелательных и товарищеских взаимоотношений;</w:t>
      </w:r>
    </w:p>
    <w:p w:rsidR="000D19C7" w:rsidRPr="00D469DF" w:rsidRDefault="000D19C7" w:rsidP="00D469DF">
      <w:pPr>
        <w:wordWrap/>
        <w:spacing w:line="276" w:lineRule="auto"/>
        <w:ind w:firstLine="709"/>
        <w:rPr>
          <w:sz w:val="28"/>
          <w:szCs w:val="28"/>
          <w:lang w:val="ru-RU" w:eastAsia="ru-RU"/>
        </w:rPr>
      </w:pPr>
      <w:r w:rsidRPr="00D469DF">
        <w:rPr>
          <w:sz w:val="28"/>
          <w:szCs w:val="28"/>
          <w:lang w:val="ru-RU" w:eastAsia="ru-RU"/>
        </w:rPr>
        <w:t xml:space="preserve">ключевой фигурой воспитания в школе является классный руководитель, реализующий по отношению к </w:t>
      </w:r>
      <w:r w:rsidR="00A66862" w:rsidRPr="00D469DF">
        <w:rPr>
          <w:sz w:val="28"/>
          <w:szCs w:val="28"/>
          <w:lang w:val="ru-RU" w:eastAsia="ru-RU"/>
        </w:rPr>
        <w:t xml:space="preserve">обучающимся </w:t>
      </w:r>
      <w:proofErr w:type="gramStart"/>
      <w:r w:rsidR="00A66862" w:rsidRPr="00D469DF">
        <w:rPr>
          <w:sz w:val="28"/>
          <w:szCs w:val="28"/>
          <w:lang w:val="ru-RU" w:eastAsia="ru-RU"/>
        </w:rPr>
        <w:t>защитную</w:t>
      </w:r>
      <w:proofErr w:type="gramEnd"/>
      <w:r w:rsidRPr="00D469DF">
        <w:rPr>
          <w:sz w:val="28"/>
          <w:szCs w:val="28"/>
          <w:lang w:val="ru-RU" w:eastAsia="ru-RU"/>
        </w:rPr>
        <w:t>, личностно развивающую, организационную, посредническую (в разрешении конфликтов) функции.</w:t>
      </w:r>
    </w:p>
    <w:p w:rsidR="0042604F" w:rsidRPr="00D469DF" w:rsidRDefault="0042604F" w:rsidP="00D469DF">
      <w:pPr>
        <w:wordWrap/>
        <w:spacing w:line="276" w:lineRule="auto"/>
        <w:ind w:firstLine="709"/>
        <w:rPr>
          <w:rStyle w:val="CharAttribute0"/>
          <w:szCs w:val="28"/>
          <w:lang w:val="ru-RU" w:eastAsia="ru-RU"/>
        </w:rPr>
      </w:pPr>
    </w:p>
    <w:p w:rsidR="000D19C7" w:rsidRPr="00D469DF" w:rsidRDefault="000D19C7" w:rsidP="00D469DF">
      <w:pPr>
        <w:wordWrap/>
        <w:spacing w:line="276" w:lineRule="auto"/>
        <w:jc w:val="center"/>
        <w:rPr>
          <w:b/>
          <w:color w:val="000000"/>
          <w:w w:val="0"/>
          <w:sz w:val="28"/>
          <w:szCs w:val="28"/>
          <w:lang w:val="ru-RU"/>
        </w:rPr>
      </w:pPr>
      <w:r w:rsidRPr="00D469DF">
        <w:rPr>
          <w:b/>
          <w:color w:val="000000"/>
          <w:w w:val="0"/>
          <w:sz w:val="28"/>
          <w:szCs w:val="28"/>
          <w:lang w:val="ru-RU"/>
        </w:rPr>
        <w:t>2. ЦЕЛЬ И ЗАДАЧИ ВОСПИТАНИЯ</w:t>
      </w:r>
    </w:p>
    <w:p w:rsidR="000D19C7" w:rsidRPr="00D469DF" w:rsidRDefault="00D8596F" w:rsidP="00D469DF">
      <w:pPr>
        <w:pStyle w:val="ParaAttribute16"/>
        <w:spacing w:line="276" w:lineRule="auto"/>
        <w:ind w:left="0" w:firstLine="709"/>
        <w:rPr>
          <w:rStyle w:val="CharAttribute484"/>
          <w:rFonts w:eastAsia="№Е"/>
          <w:i w:val="0"/>
          <w:szCs w:val="28"/>
        </w:rPr>
      </w:pPr>
      <w:r w:rsidRPr="00D469DF">
        <w:rPr>
          <w:rStyle w:val="CharAttribute484"/>
          <w:rFonts w:eastAsia="№Е"/>
          <w:i w:val="0"/>
          <w:iCs/>
          <w:szCs w:val="28"/>
        </w:rPr>
        <w:t>Современный наци</w:t>
      </w:r>
      <w:r w:rsidR="003B002C" w:rsidRPr="00D469DF">
        <w:rPr>
          <w:rStyle w:val="CharAttribute484"/>
          <w:rFonts w:eastAsia="№Е"/>
          <w:i w:val="0"/>
          <w:iCs/>
          <w:szCs w:val="28"/>
        </w:rPr>
        <w:t xml:space="preserve">ональный воспитательный идеал – </w:t>
      </w:r>
      <w:r w:rsidRPr="00D469DF">
        <w:rPr>
          <w:rStyle w:val="CharAttribute484"/>
          <w:rFonts w:eastAsia="№Е"/>
          <w:i w:val="0"/>
          <w:iCs/>
          <w:szCs w:val="28"/>
        </w:rPr>
        <w:t xml:space="preserve">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</w:t>
      </w:r>
      <w:r w:rsidR="003B002C" w:rsidRPr="00D469DF">
        <w:rPr>
          <w:rStyle w:val="CharAttribute484"/>
          <w:rFonts w:eastAsia="№Е"/>
          <w:i w:val="0"/>
          <w:iCs/>
          <w:szCs w:val="28"/>
        </w:rPr>
        <w:br/>
      </w:r>
      <w:r w:rsidRPr="00D469DF">
        <w:rPr>
          <w:rStyle w:val="CharAttribute484"/>
          <w:rFonts w:eastAsia="№Е"/>
          <w:i w:val="0"/>
          <w:iCs/>
          <w:szCs w:val="28"/>
        </w:rPr>
        <w:t>и будущее своей страны, укорен</w:t>
      </w:r>
      <w:r w:rsidR="005B7486" w:rsidRPr="00D469DF">
        <w:rPr>
          <w:rStyle w:val="CharAttribute484"/>
          <w:rFonts w:eastAsia="№Е"/>
          <w:i w:val="0"/>
          <w:iCs/>
          <w:szCs w:val="28"/>
        </w:rPr>
        <w:t>е</w:t>
      </w:r>
      <w:r w:rsidRPr="00D469DF">
        <w:rPr>
          <w:rStyle w:val="CharAttribute484"/>
          <w:rFonts w:eastAsia="№Е"/>
          <w:i w:val="0"/>
          <w:iCs/>
          <w:szCs w:val="28"/>
        </w:rPr>
        <w:t>нный в духовных и культурных традициях многонационального народа Российской Федерации.</w:t>
      </w:r>
      <w:r w:rsidRPr="00D469DF">
        <w:rPr>
          <w:rStyle w:val="CharAttribute484"/>
          <w:rFonts w:eastAsia="№Е"/>
          <w:i w:val="0"/>
          <w:szCs w:val="28"/>
        </w:rPr>
        <w:t xml:space="preserve"> </w:t>
      </w:r>
    </w:p>
    <w:p w:rsidR="000D19C7" w:rsidRPr="00D469DF" w:rsidRDefault="006D29C7" w:rsidP="00D469DF">
      <w:pPr>
        <w:wordWrap/>
        <w:spacing w:line="276" w:lineRule="auto"/>
        <w:ind w:firstLine="709"/>
        <w:rPr>
          <w:rStyle w:val="CharAttribute484"/>
          <w:rFonts w:eastAsia="№Е"/>
          <w:i w:val="0"/>
          <w:iCs/>
          <w:szCs w:val="28"/>
          <w:lang w:val="ru-RU"/>
        </w:rPr>
      </w:pPr>
      <w:r w:rsidRPr="00D469DF">
        <w:rPr>
          <w:rStyle w:val="CharAttribute484"/>
          <w:rFonts w:eastAsia="№Е"/>
          <w:i w:val="0"/>
          <w:iCs/>
          <w:szCs w:val="28"/>
          <w:lang w:val="ru-RU"/>
        </w:rPr>
        <w:t>Основываясь на этом</w:t>
      </w:r>
      <w:r w:rsidR="000D19C7" w:rsidRPr="00D469DF">
        <w:rPr>
          <w:rStyle w:val="CharAttribute484"/>
          <w:rFonts w:eastAsia="№Е"/>
          <w:i w:val="0"/>
          <w:iCs/>
          <w:szCs w:val="28"/>
          <w:lang w:val="ru-RU"/>
        </w:rPr>
        <w:t xml:space="preserve"> воспитательно</w:t>
      </w:r>
      <w:r w:rsidRPr="00D469DF">
        <w:rPr>
          <w:rStyle w:val="CharAttribute484"/>
          <w:rFonts w:eastAsia="№Е"/>
          <w:i w:val="0"/>
          <w:iCs/>
          <w:szCs w:val="28"/>
          <w:lang w:val="ru-RU"/>
        </w:rPr>
        <w:t>м</w:t>
      </w:r>
      <w:r w:rsidR="000D19C7" w:rsidRPr="00D469DF">
        <w:rPr>
          <w:rStyle w:val="CharAttribute484"/>
          <w:rFonts w:eastAsia="№Е"/>
          <w:i w:val="0"/>
          <w:iCs/>
          <w:szCs w:val="28"/>
          <w:lang w:val="ru-RU"/>
        </w:rPr>
        <w:t xml:space="preserve"> идеал</w:t>
      </w:r>
      <w:r w:rsidRPr="00D469DF">
        <w:rPr>
          <w:rStyle w:val="CharAttribute484"/>
          <w:rFonts w:eastAsia="№Е"/>
          <w:i w:val="0"/>
          <w:iCs/>
          <w:szCs w:val="28"/>
          <w:lang w:val="ru-RU"/>
        </w:rPr>
        <w:t>е</w:t>
      </w:r>
      <w:r w:rsidR="000D19C7" w:rsidRPr="00D469DF">
        <w:rPr>
          <w:rStyle w:val="CharAttribute484"/>
          <w:rFonts w:eastAsia="№Е"/>
          <w:i w:val="0"/>
          <w:iCs/>
          <w:szCs w:val="28"/>
          <w:lang w:val="ru-RU"/>
        </w:rPr>
        <w:t>, а также о</w:t>
      </w:r>
      <w:r w:rsidRPr="00D469DF">
        <w:rPr>
          <w:rStyle w:val="CharAttribute484"/>
          <w:rFonts w:eastAsia="№Е"/>
          <w:i w:val="0"/>
          <w:iCs/>
          <w:szCs w:val="28"/>
          <w:lang w:val="ru-RU"/>
        </w:rPr>
        <w:t>пираясь</w:t>
      </w:r>
      <w:r w:rsidR="000D19C7" w:rsidRPr="00D469DF">
        <w:rPr>
          <w:rStyle w:val="CharAttribute484"/>
          <w:rFonts w:eastAsia="№Е"/>
          <w:i w:val="0"/>
          <w:iCs/>
          <w:szCs w:val="28"/>
          <w:lang w:val="ru-RU"/>
        </w:rPr>
        <w:t xml:space="preserve"> на базовы</w:t>
      </w:r>
      <w:r w:rsidRPr="00D469DF">
        <w:rPr>
          <w:rStyle w:val="CharAttribute484"/>
          <w:rFonts w:eastAsia="№Е"/>
          <w:i w:val="0"/>
          <w:iCs/>
          <w:szCs w:val="28"/>
          <w:lang w:val="ru-RU"/>
        </w:rPr>
        <w:t>е</w:t>
      </w:r>
      <w:r w:rsidR="000D19C7" w:rsidRPr="00D469DF">
        <w:rPr>
          <w:rStyle w:val="CharAttribute484"/>
          <w:rFonts w:eastAsia="№Е"/>
          <w:i w:val="0"/>
          <w:iCs/>
          <w:szCs w:val="28"/>
          <w:lang w:val="ru-RU"/>
        </w:rPr>
        <w:t xml:space="preserve"> </w:t>
      </w:r>
      <w:r w:rsidR="003B002C" w:rsidRPr="00D469DF">
        <w:rPr>
          <w:rStyle w:val="CharAttribute484"/>
          <w:rFonts w:eastAsia="№Е"/>
          <w:i w:val="0"/>
          <w:iCs/>
          <w:szCs w:val="28"/>
          <w:lang w:val="ru-RU"/>
        </w:rPr>
        <w:br/>
      </w:r>
      <w:r w:rsidR="000D19C7" w:rsidRPr="00D469DF">
        <w:rPr>
          <w:rStyle w:val="CharAttribute484"/>
          <w:rFonts w:eastAsia="№Е"/>
          <w:i w:val="0"/>
          <w:iCs/>
          <w:szCs w:val="28"/>
          <w:lang w:val="ru-RU"/>
        </w:rPr>
        <w:t>для нашего общества ценност</w:t>
      </w:r>
      <w:r w:rsidRPr="00D469DF">
        <w:rPr>
          <w:rStyle w:val="CharAttribute484"/>
          <w:rFonts w:eastAsia="№Е"/>
          <w:i w:val="0"/>
          <w:iCs/>
          <w:szCs w:val="28"/>
          <w:lang w:val="ru-RU"/>
        </w:rPr>
        <w:t>и</w:t>
      </w:r>
      <w:r w:rsidR="000D19C7" w:rsidRPr="00D469DF">
        <w:rPr>
          <w:rStyle w:val="CharAttribute484"/>
          <w:rFonts w:eastAsia="№Е"/>
          <w:i w:val="0"/>
          <w:iCs/>
          <w:szCs w:val="28"/>
          <w:lang w:val="ru-RU"/>
        </w:rPr>
        <w:t xml:space="preserve"> (таки</w:t>
      </w:r>
      <w:r w:rsidRPr="00D469DF">
        <w:rPr>
          <w:rStyle w:val="CharAttribute484"/>
          <w:rFonts w:eastAsia="№Е"/>
          <w:i w:val="0"/>
          <w:iCs/>
          <w:szCs w:val="28"/>
          <w:lang w:val="ru-RU"/>
        </w:rPr>
        <w:t>е</w:t>
      </w:r>
      <w:r w:rsidR="000D19C7" w:rsidRPr="00D469DF">
        <w:rPr>
          <w:rStyle w:val="CharAttribute484"/>
          <w:rFonts w:eastAsia="№Е"/>
          <w:i w:val="0"/>
          <w:iCs/>
          <w:szCs w:val="28"/>
          <w:lang w:val="ru-RU"/>
        </w:rPr>
        <w:t xml:space="preserve"> как семья, труд, отечество, природа, мир, знания, культура, здоровье, человек) </w:t>
      </w:r>
      <w:r w:rsidR="00F93520" w:rsidRPr="00D469DF">
        <w:rPr>
          <w:rStyle w:val="CharAttribute484"/>
          <w:rFonts w:eastAsia="№Е"/>
          <w:b/>
          <w:i w:val="0"/>
          <w:iCs/>
          <w:szCs w:val="28"/>
          <w:lang w:val="ru-RU"/>
        </w:rPr>
        <w:t>це</w:t>
      </w:r>
      <w:r w:rsidR="000D19C7" w:rsidRPr="00D469DF">
        <w:rPr>
          <w:rStyle w:val="CharAttribute484"/>
          <w:rFonts w:eastAsia="№Е"/>
          <w:b/>
          <w:i w:val="0"/>
          <w:iCs/>
          <w:szCs w:val="28"/>
          <w:lang w:val="ru-RU"/>
        </w:rPr>
        <w:t>л</w:t>
      </w:r>
      <w:r w:rsidR="00F93520" w:rsidRPr="00D469DF">
        <w:rPr>
          <w:rStyle w:val="CharAttribute484"/>
          <w:rFonts w:eastAsia="№Е"/>
          <w:b/>
          <w:i w:val="0"/>
          <w:iCs/>
          <w:szCs w:val="28"/>
          <w:lang w:val="ru-RU"/>
        </w:rPr>
        <w:t>ью</w:t>
      </w:r>
      <w:r w:rsidR="000D19C7" w:rsidRPr="00D469DF">
        <w:rPr>
          <w:rStyle w:val="CharAttribute484"/>
          <w:rFonts w:eastAsia="№Е"/>
          <w:b/>
          <w:i w:val="0"/>
          <w:iCs/>
          <w:szCs w:val="28"/>
          <w:lang w:val="ru-RU"/>
        </w:rPr>
        <w:t xml:space="preserve"> воспитания</w:t>
      </w:r>
      <w:r w:rsidR="000D19C7" w:rsidRPr="00D469DF">
        <w:rPr>
          <w:rStyle w:val="CharAttribute484"/>
          <w:rFonts w:eastAsia="№Е"/>
          <w:i w:val="0"/>
          <w:iCs/>
          <w:szCs w:val="28"/>
          <w:lang w:val="ru-RU"/>
        </w:rPr>
        <w:t xml:space="preserve"> </w:t>
      </w:r>
      <w:r w:rsidR="000D19C7" w:rsidRPr="00D469DF">
        <w:rPr>
          <w:rStyle w:val="CharAttribute484"/>
          <w:rFonts w:eastAsia="№Е"/>
          <w:i w:val="0"/>
          <w:iCs/>
          <w:szCs w:val="28"/>
          <w:lang w:val="ru-RU"/>
        </w:rPr>
        <w:br/>
        <w:t xml:space="preserve">в </w:t>
      </w:r>
      <w:r w:rsidR="00C66EAC" w:rsidRPr="00D469DF">
        <w:rPr>
          <w:rStyle w:val="CharAttribute484"/>
          <w:rFonts w:eastAsia="№Е"/>
          <w:i w:val="0"/>
          <w:iCs/>
          <w:szCs w:val="28"/>
          <w:lang w:val="ru-RU"/>
        </w:rPr>
        <w:t>МБОУ "</w:t>
      </w:r>
      <w:proofErr w:type="spellStart"/>
      <w:r w:rsidR="00F93520" w:rsidRPr="00D469DF">
        <w:rPr>
          <w:rStyle w:val="CharAttribute484"/>
          <w:rFonts w:eastAsia="№Е"/>
          <w:i w:val="0"/>
          <w:iCs/>
          <w:szCs w:val="28"/>
          <w:lang w:val="ru-RU"/>
        </w:rPr>
        <w:t>Городковическая</w:t>
      </w:r>
      <w:proofErr w:type="spellEnd"/>
      <w:r w:rsidR="00F93520" w:rsidRPr="00D469DF">
        <w:rPr>
          <w:rStyle w:val="CharAttribute484"/>
          <w:rFonts w:eastAsia="№Е"/>
          <w:i w:val="0"/>
          <w:iCs/>
          <w:szCs w:val="28"/>
          <w:lang w:val="ru-RU"/>
        </w:rPr>
        <w:t xml:space="preserve"> СШ</w:t>
      </w:r>
      <w:r w:rsidR="00C66EAC" w:rsidRPr="00D469DF">
        <w:rPr>
          <w:rStyle w:val="CharAttribute484"/>
          <w:rFonts w:eastAsia="№Е"/>
          <w:i w:val="0"/>
          <w:iCs/>
          <w:szCs w:val="28"/>
          <w:lang w:val="ru-RU"/>
        </w:rPr>
        <w:t>"</w:t>
      </w:r>
      <w:r w:rsidR="00F93520" w:rsidRPr="00D469DF">
        <w:rPr>
          <w:rStyle w:val="CharAttribute484"/>
          <w:rFonts w:eastAsia="№Е"/>
          <w:i w:val="0"/>
          <w:iCs/>
          <w:szCs w:val="28"/>
          <w:lang w:val="ru-RU"/>
        </w:rPr>
        <w:t xml:space="preserve"> </w:t>
      </w:r>
      <w:r w:rsidRPr="00D469DF">
        <w:rPr>
          <w:rStyle w:val="CharAttribute484"/>
          <w:rFonts w:eastAsia="№Е"/>
          <w:i w:val="0"/>
          <w:iCs/>
          <w:szCs w:val="28"/>
          <w:lang w:val="ru-RU"/>
        </w:rPr>
        <w:t>мы выдвигаем</w:t>
      </w:r>
      <w:r w:rsidR="000D19C7" w:rsidRPr="00D469DF">
        <w:rPr>
          <w:rStyle w:val="CharAttribute484"/>
          <w:rFonts w:eastAsia="№Е"/>
          <w:i w:val="0"/>
          <w:iCs/>
          <w:szCs w:val="28"/>
          <w:lang w:val="ru-RU"/>
        </w:rPr>
        <w:t xml:space="preserve"> личностное развитие обучающихся, проявляющееся:</w:t>
      </w:r>
    </w:p>
    <w:p w:rsidR="000D19C7" w:rsidRPr="00D469DF" w:rsidRDefault="000D19C7" w:rsidP="00D469DF">
      <w:pPr>
        <w:wordWrap/>
        <w:spacing w:line="276" w:lineRule="auto"/>
        <w:ind w:firstLine="709"/>
        <w:rPr>
          <w:rStyle w:val="CharAttribute484"/>
          <w:rFonts w:eastAsia="№Е"/>
          <w:i w:val="0"/>
          <w:iCs/>
          <w:szCs w:val="28"/>
          <w:lang w:val="ru-RU"/>
        </w:rPr>
      </w:pPr>
      <w:r w:rsidRPr="00D469DF">
        <w:rPr>
          <w:rStyle w:val="CharAttribute484"/>
          <w:rFonts w:eastAsia="№Е"/>
          <w:i w:val="0"/>
          <w:iCs/>
          <w:szCs w:val="28"/>
          <w:lang w:val="ru-RU"/>
        </w:rPr>
        <w:t xml:space="preserve">в усвоении ими знаний основных норм, которые </w:t>
      </w:r>
      <w:r w:rsidR="00F93520" w:rsidRPr="00D469DF">
        <w:rPr>
          <w:rStyle w:val="CharAttribute484"/>
          <w:rFonts w:eastAsia="№Е"/>
          <w:i w:val="0"/>
          <w:iCs/>
          <w:szCs w:val="28"/>
          <w:lang w:val="ru-RU"/>
        </w:rPr>
        <w:t xml:space="preserve">российское </w:t>
      </w:r>
      <w:r w:rsidRPr="00D469DF">
        <w:rPr>
          <w:rStyle w:val="CharAttribute484"/>
          <w:rFonts w:eastAsia="№Е"/>
          <w:i w:val="0"/>
          <w:iCs/>
          <w:szCs w:val="28"/>
          <w:lang w:val="ru-RU"/>
        </w:rPr>
        <w:t>общество выработало на основе этих ценностей (</w:t>
      </w:r>
      <w:r w:rsidR="00F93520" w:rsidRPr="00D469DF">
        <w:rPr>
          <w:rStyle w:val="CharAttribute484"/>
          <w:rFonts w:eastAsia="№Е"/>
          <w:i w:val="0"/>
          <w:iCs/>
          <w:szCs w:val="28"/>
          <w:lang w:val="ru-RU"/>
        </w:rPr>
        <w:t xml:space="preserve">в усвоении </w:t>
      </w:r>
      <w:r w:rsidRPr="00D469DF">
        <w:rPr>
          <w:rStyle w:val="CharAttribute484"/>
          <w:rFonts w:eastAsia="№Е"/>
          <w:i w:val="0"/>
          <w:iCs/>
          <w:szCs w:val="28"/>
          <w:lang w:val="ru-RU"/>
        </w:rPr>
        <w:t xml:space="preserve">социально значимых знаний); </w:t>
      </w:r>
    </w:p>
    <w:p w:rsidR="000D19C7" w:rsidRPr="00D469DF" w:rsidRDefault="000D19C7" w:rsidP="00D469DF">
      <w:pPr>
        <w:wordWrap/>
        <w:spacing w:line="276" w:lineRule="auto"/>
        <w:ind w:firstLine="709"/>
        <w:rPr>
          <w:rStyle w:val="CharAttribute484"/>
          <w:rFonts w:eastAsia="№Е"/>
          <w:i w:val="0"/>
          <w:iCs/>
          <w:szCs w:val="28"/>
          <w:lang w:val="ru-RU"/>
        </w:rPr>
      </w:pPr>
      <w:r w:rsidRPr="00D469DF">
        <w:rPr>
          <w:rStyle w:val="CharAttribute484"/>
          <w:rFonts w:eastAsia="№Е"/>
          <w:i w:val="0"/>
          <w:iCs/>
          <w:szCs w:val="28"/>
          <w:lang w:val="ru-RU"/>
        </w:rPr>
        <w:t xml:space="preserve">в развитии их позитивных отношений к этим общественным ценностям </w:t>
      </w:r>
      <w:r w:rsidRPr="00D469DF">
        <w:rPr>
          <w:rStyle w:val="CharAttribute484"/>
          <w:rFonts w:eastAsia="№Е"/>
          <w:i w:val="0"/>
          <w:iCs/>
          <w:szCs w:val="28"/>
          <w:lang w:val="ru-RU"/>
        </w:rPr>
        <w:br/>
        <w:t>(в развитии их социально значимых отношений);</w:t>
      </w:r>
    </w:p>
    <w:p w:rsidR="000D19C7" w:rsidRPr="00D469DF" w:rsidRDefault="000D19C7" w:rsidP="00D469DF">
      <w:pPr>
        <w:wordWrap/>
        <w:spacing w:line="276" w:lineRule="auto"/>
        <w:ind w:firstLine="709"/>
        <w:rPr>
          <w:rStyle w:val="CharAttribute484"/>
          <w:rFonts w:eastAsia="№Е"/>
          <w:i w:val="0"/>
          <w:iCs/>
          <w:szCs w:val="28"/>
          <w:lang w:val="ru-RU"/>
        </w:rPr>
      </w:pPr>
      <w:r w:rsidRPr="00D469DF">
        <w:rPr>
          <w:rStyle w:val="CharAttribute484"/>
          <w:rFonts w:eastAsia="№Е"/>
          <w:i w:val="0"/>
          <w:iCs/>
          <w:szCs w:val="28"/>
          <w:lang w:val="ru-RU"/>
        </w:rPr>
        <w:t>в приобретении ими соответствующего этим ценностям опыта поведения, опыта применения сформированных знаний и отношений на практике (</w:t>
      </w:r>
      <w:r w:rsidRPr="00D469DF">
        <w:rPr>
          <w:rStyle w:val="CharAttribute484"/>
          <w:rFonts w:eastAsia="№Е"/>
          <w:i w:val="0"/>
          <w:iCs/>
          <w:szCs w:val="28"/>
          <w:lang w:val="ru-RU"/>
        </w:rPr>
        <w:br/>
        <w:t>в приобретении опыта осуществления социально значимых дел).</w:t>
      </w:r>
    </w:p>
    <w:p w:rsidR="000D19C7" w:rsidRPr="00D469DF" w:rsidRDefault="00AC1CB5" w:rsidP="00D469DF">
      <w:pPr>
        <w:wordWrap/>
        <w:spacing w:line="276" w:lineRule="auto"/>
        <w:ind w:firstLine="709"/>
        <w:rPr>
          <w:rStyle w:val="CharAttribute484"/>
          <w:rFonts w:eastAsia="№Е"/>
          <w:i w:val="0"/>
          <w:iCs/>
          <w:szCs w:val="28"/>
          <w:lang w:val="ru-RU"/>
        </w:rPr>
      </w:pPr>
      <w:r w:rsidRPr="00D469DF">
        <w:rPr>
          <w:rStyle w:val="CharAttribute484"/>
          <w:rFonts w:eastAsia="№Е"/>
          <w:i w:val="0"/>
          <w:iCs/>
          <w:szCs w:val="28"/>
          <w:lang w:val="ru-RU"/>
        </w:rPr>
        <w:t xml:space="preserve">Данная цель ориентирует педагогических работников не на обеспечение соответствия личности </w:t>
      </w:r>
      <w:r w:rsidR="003B002C" w:rsidRPr="00D469DF">
        <w:rPr>
          <w:rStyle w:val="CharAttribute484"/>
          <w:rFonts w:eastAsia="№Е"/>
          <w:i w:val="0"/>
          <w:iCs/>
          <w:szCs w:val="28"/>
          <w:lang w:val="ru-RU"/>
        </w:rPr>
        <w:t xml:space="preserve">обучающегося </w:t>
      </w:r>
      <w:r w:rsidRPr="00D469DF">
        <w:rPr>
          <w:rStyle w:val="CharAttribute484"/>
          <w:rFonts w:eastAsia="№Е"/>
          <w:i w:val="0"/>
          <w:iCs/>
          <w:szCs w:val="28"/>
          <w:lang w:val="ru-RU"/>
        </w:rPr>
        <w:t xml:space="preserve">единому уровню воспитанности, </w:t>
      </w:r>
      <w:r w:rsidR="004050FB" w:rsidRPr="00D469DF">
        <w:rPr>
          <w:rStyle w:val="CharAttribute484"/>
          <w:rFonts w:eastAsia="№Е"/>
          <w:i w:val="0"/>
          <w:iCs/>
          <w:szCs w:val="28"/>
          <w:lang w:val="ru-RU"/>
        </w:rPr>
        <w:br/>
      </w:r>
      <w:r w:rsidRPr="00D469DF">
        <w:rPr>
          <w:rStyle w:val="CharAttribute484"/>
          <w:rFonts w:eastAsia="№Е"/>
          <w:i w:val="0"/>
          <w:iCs/>
          <w:szCs w:val="28"/>
          <w:lang w:val="ru-RU"/>
        </w:rPr>
        <w:t>а на обеспечение позитивной динамики развития его личности.</w:t>
      </w:r>
      <w:r w:rsidR="000D19C7" w:rsidRPr="00D469DF">
        <w:rPr>
          <w:rStyle w:val="CharAttribute484"/>
          <w:rFonts w:eastAsia="№Е"/>
          <w:i w:val="0"/>
          <w:iCs/>
          <w:szCs w:val="28"/>
          <w:lang w:val="ru-RU"/>
        </w:rPr>
        <w:t xml:space="preserve"> В связи с этим важно сочетание усилий </w:t>
      </w:r>
      <w:r w:rsidR="000472E0" w:rsidRPr="00D469DF">
        <w:rPr>
          <w:rStyle w:val="CharAttribute484"/>
          <w:rFonts w:eastAsia="№Е"/>
          <w:i w:val="0"/>
          <w:iCs/>
          <w:szCs w:val="28"/>
          <w:lang w:val="ru-RU"/>
        </w:rPr>
        <w:t>педагогического работника</w:t>
      </w:r>
      <w:r w:rsidR="000D19C7" w:rsidRPr="00D469DF">
        <w:rPr>
          <w:rStyle w:val="CharAttribute484"/>
          <w:rFonts w:eastAsia="№Е"/>
          <w:i w:val="0"/>
          <w:iCs/>
          <w:szCs w:val="28"/>
          <w:lang w:val="ru-RU"/>
        </w:rPr>
        <w:t xml:space="preserve"> по развитию личности </w:t>
      </w:r>
      <w:r w:rsidR="003A32F3" w:rsidRPr="00D469DF">
        <w:rPr>
          <w:rStyle w:val="CharAttribute484"/>
          <w:rFonts w:eastAsia="№Е"/>
          <w:i w:val="0"/>
          <w:iCs/>
          <w:szCs w:val="28"/>
          <w:lang w:val="ru-RU"/>
        </w:rPr>
        <w:t>обучающегося</w:t>
      </w:r>
      <w:r w:rsidR="000D19C7" w:rsidRPr="00D469DF">
        <w:rPr>
          <w:rStyle w:val="CharAttribute484"/>
          <w:rFonts w:eastAsia="№Е"/>
          <w:i w:val="0"/>
          <w:iCs/>
          <w:szCs w:val="28"/>
          <w:lang w:val="ru-RU"/>
        </w:rPr>
        <w:t xml:space="preserve"> </w:t>
      </w:r>
      <w:r w:rsidR="000D19C7" w:rsidRPr="00D469DF">
        <w:rPr>
          <w:rStyle w:val="CharAttribute484"/>
          <w:rFonts w:eastAsia="№Е"/>
          <w:i w:val="0"/>
          <w:iCs/>
          <w:szCs w:val="28"/>
          <w:lang w:val="ru-RU"/>
        </w:rPr>
        <w:lastRenderedPageBreak/>
        <w:t xml:space="preserve">и усилий самого </w:t>
      </w:r>
      <w:r w:rsidR="003A32F3" w:rsidRPr="00D469DF">
        <w:rPr>
          <w:rStyle w:val="CharAttribute484"/>
          <w:rFonts w:eastAsia="№Е"/>
          <w:i w:val="0"/>
          <w:iCs/>
          <w:szCs w:val="28"/>
          <w:lang w:val="ru-RU"/>
        </w:rPr>
        <w:t>обучающегося</w:t>
      </w:r>
      <w:r w:rsidR="000D19C7" w:rsidRPr="00D469DF">
        <w:rPr>
          <w:rStyle w:val="CharAttribute484"/>
          <w:rFonts w:eastAsia="№Е"/>
          <w:i w:val="0"/>
          <w:iCs/>
          <w:szCs w:val="28"/>
          <w:lang w:val="ru-RU"/>
        </w:rPr>
        <w:t xml:space="preserve"> по своему саморазвитию. Их сотрудничество, партнерские </w:t>
      </w:r>
      <w:r w:rsidR="00F93520" w:rsidRPr="00D469DF">
        <w:rPr>
          <w:rStyle w:val="CharAttribute484"/>
          <w:rFonts w:eastAsia="№Е"/>
          <w:i w:val="0"/>
          <w:iCs/>
          <w:szCs w:val="28"/>
          <w:lang w:val="ru-RU"/>
        </w:rPr>
        <w:t>взаимо</w:t>
      </w:r>
      <w:r w:rsidR="000D19C7" w:rsidRPr="00D469DF">
        <w:rPr>
          <w:rStyle w:val="CharAttribute484"/>
          <w:rFonts w:eastAsia="№Е"/>
          <w:i w:val="0"/>
          <w:iCs/>
          <w:szCs w:val="28"/>
          <w:lang w:val="ru-RU"/>
        </w:rPr>
        <w:t>отношения являются важным фактором успеха в достижении цели.</w:t>
      </w:r>
    </w:p>
    <w:p w:rsidR="000D19C7" w:rsidRPr="00D469DF" w:rsidRDefault="000D19C7" w:rsidP="00D469DF">
      <w:pPr>
        <w:wordWrap/>
        <w:spacing w:line="276" w:lineRule="auto"/>
        <w:ind w:firstLine="709"/>
        <w:rPr>
          <w:rStyle w:val="CharAttribute484"/>
          <w:rFonts w:eastAsia="№Е"/>
          <w:i w:val="0"/>
          <w:szCs w:val="28"/>
          <w:lang w:val="ru-RU"/>
        </w:rPr>
      </w:pPr>
      <w:r w:rsidRPr="00D469DF">
        <w:rPr>
          <w:rStyle w:val="CharAttribute484"/>
          <w:rFonts w:eastAsia="№Е"/>
          <w:i w:val="0"/>
          <w:szCs w:val="28"/>
          <w:lang w:val="ru-RU"/>
        </w:rPr>
        <w:t xml:space="preserve">Конкретизация общей цели </w:t>
      </w:r>
      <w:proofErr w:type="gramStart"/>
      <w:r w:rsidRPr="00D469DF">
        <w:rPr>
          <w:rStyle w:val="CharAttribute484"/>
          <w:rFonts w:eastAsia="№Е"/>
          <w:i w:val="0"/>
          <w:szCs w:val="28"/>
          <w:lang w:val="ru-RU"/>
        </w:rPr>
        <w:t>воспитания</w:t>
      </w:r>
      <w:proofErr w:type="gramEnd"/>
      <w:r w:rsidRPr="00D469DF">
        <w:rPr>
          <w:rStyle w:val="CharAttribute484"/>
          <w:rFonts w:eastAsia="№Е"/>
          <w:i w:val="0"/>
          <w:szCs w:val="28"/>
          <w:lang w:val="ru-RU"/>
        </w:rPr>
        <w:t xml:space="preserve"> применительно к возрастным особенностям обучающихся позволяет выделить в ней следующие целевые </w:t>
      </w:r>
      <w:r w:rsidRPr="00D469DF">
        <w:rPr>
          <w:rStyle w:val="CharAttribute484"/>
          <w:rFonts w:eastAsia="№Е"/>
          <w:b/>
          <w:bCs/>
          <w:iCs/>
          <w:szCs w:val="28"/>
          <w:lang w:val="ru-RU"/>
        </w:rPr>
        <w:t>приоритеты</w:t>
      </w:r>
      <w:r w:rsidRPr="00D469DF">
        <w:rPr>
          <w:rStyle w:val="CharAttribute484"/>
          <w:rFonts w:eastAsia="№Е"/>
          <w:i w:val="0"/>
          <w:szCs w:val="28"/>
          <w:lang w:val="ru-RU"/>
        </w:rPr>
        <w:t xml:space="preserve">, </w:t>
      </w:r>
      <w:r w:rsidR="00AC1CB5" w:rsidRPr="00D469DF">
        <w:rPr>
          <w:rStyle w:val="CharAttribute484"/>
          <w:rFonts w:eastAsia="№Е"/>
          <w:i w:val="0"/>
          <w:szCs w:val="28"/>
          <w:lang w:val="ru-RU"/>
        </w:rPr>
        <w:t xml:space="preserve">которым необходимо уделять большее внимание на разных </w:t>
      </w:r>
      <w:r w:rsidRPr="00D469DF">
        <w:rPr>
          <w:rStyle w:val="CharAttribute484"/>
          <w:rFonts w:eastAsia="№Е"/>
          <w:i w:val="0"/>
          <w:szCs w:val="28"/>
          <w:lang w:val="ru-RU"/>
        </w:rPr>
        <w:t>уровня</w:t>
      </w:r>
      <w:r w:rsidR="00AC1CB5" w:rsidRPr="00D469DF">
        <w:rPr>
          <w:rStyle w:val="CharAttribute484"/>
          <w:rFonts w:eastAsia="№Е"/>
          <w:i w:val="0"/>
          <w:szCs w:val="28"/>
          <w:lang w:val="ru-RU"/>
        </w:rPr>
        <w:t>х</w:t>
      </w:r>
      <w:r w:rsidRPr="00D469DF">
        <w:rPr>
          <w:rStyle w:val="CharAttribute484"/>
          <w:rFonts w:eastAsia="№Е"/>
          <w:i w:val="0"/>
          <w:szCs w:val="28"/>
          <w:lang w:val="ru-RU"/>
        </w:rPr>
        <w:t xml:space="preserve"> общего образования</w:t>
      </w:r>
      <w:r w:rsidR="00E67F2A" w:rsidRPr="00D469DF">
        <w:rPr>
          <w:rStyle w:val="CharAttribute484"/>
          <w:rFonts w:eastAsia="№Е"/>
          <w:i w:val="0"/>
          <w:szCs w:val="28"/>
          <w:lang w:val="ru-RU"/>
        </w:rPr>
        <w:t>.</w:t>
      </w:r>
    </w:p>
    <w:p w:rsidR="000D19C7" w:rsidRPr="00D469DF" w:rsidRDefault="000D19C7" w:rsidP="00D469DF">
      <w:pPr>
        <w:pStyle w:val="ParaAttribute10"/>
        <w:spacing w:line="276" w:lineRule="auto"/>
        <w:ind w:firstLine="709"/>
        <w:rPr>
          <w:color w:val="00000A"/>
          <w:sz w:val="28"/>
          <w:szCs w:val="28"/>
        </w:rPr>
      </w:pPr>
      <w:r w:rsidRPr="00D469DF">
        <w:rPr>
          <w:rStyle w:val="CharAttribute484"/>
          <w:rFonts w:eastAsia="№Е"/>
          <w:b/>
          <w:bCs/>
          <w:i w:val="0"/>
          <w:iCs/>
          <w:szCs w:val="28"/>
        </w:rPr>
        <w:t>1.</w:t>
      </w:r>
      <w:r w:rsidRPr="00D469DF">
        <w:rPr>
          <w:rStyle w:val="CharAttribute484"/>
          <w:rFonts w:eastAsia="№Е"/>
          <w:bCs/>
          <w:i w:val="0"/>
          <w:iCs/>
          <w:szCs w:val="28"/>
        </w:rPr>
        <w:t xml:space="preserve"> </w:t>
      </w:r>
      <w:proofErr w:type="gramStart"/>
      <w:r w:rsidRPr="00D469DF">
        <w:rPr>
          <w:rStyle w:val="CharAttribute484"/>
          <w:rFonts w:eastAsia="№Е"/>
          <w:bCs/>
          <w:i w:val="0"/>
          <w:iCs/>
          <w:szCs w:val="28"/>
        </w:rPr>
        <w:t>В воспитании обучающихся младшего школьного возраста (</w:t>
      </w:r>
      <w:r w:rsidRPr="00D469DF">
        <w:rPr>
          <w:rStyle w:val="CharAttribute484"/>
          <w:rFonts w:eastAsia="№Е"/>
          <w:b/>
          <w:bCs/>
          <w:iCs/>
          <w:szCs w:val="28"/>
        </w:rPr>
        <w:t>уровень начального общего образования</w:t>
      </w:r>
      <w:r w:rsidRPr="00D469DF">
        <w:rPr>
          <w:rStyle w:val="CharAttribute484"/>
          <w:rFonts w:eastAsia="№Е"/>
          <w:bCs/>
          <w:i w:val="0"/>
          <w:iCs/>
          <w:szCs w:val="28"/>
        </w:rPr>
        <w:t xml:space="preserve">) таким целевым приоритетом является </w:t>
      </w:r>
      <w:r w:rsidRPr="00D469DF">
        <w:rPr>
          <w:rStyle w:val="CharAttribute484"/>
          <w:rFonts w:eastAsia="Calibri"/>
          <w:i w:val="0"/>
          <w:szCs w:val="28"/>
        </w:rPr>
        <w:t xml:space="preserve">создание благоприятных условий для усвоения </w:t>
      </w:r>
      <w:r w:rsidR="00AF012F" w:rsidRPr="00D469DF">
        <w:rPr>
          <w:rStyle w:val="CharAttribute484"/>
          <w:rFonts w:eastAsia="Calibri"/>
          <w:i w:val="0"/>
          <w:szCs w:val="28"/>
        </w:rPr>
        <w:t xml:space="preserve">обучающимися </w:t>
      </w:r>
      <w:r w:rsidRPr="00D469DF">
        <w:rPr>
          <w:rStyle w:val="CharAttribute484"/>
          <w:rFonts w:eastAsia="Calibri"/>
          <w:i w:val="0"/>
          <w:szCs w:val="28"/>
        </w:rPr>
        <w:t xml:space="preserve">социально значимых </w:t>
      </w:r>
      <w:r w:rsidR="0042604F" w:rsidRPr="00D469DF">
        <w:rPr>
          <w:rStyle w:val="CharAttribute484"/>
          <w:rFonts w:eastAsia="Calibri"/>
          <w:i w:val="0"/>
          <w:szCs w:val="28"/>
        </w:rPr>
        <w:br/>
      </w:r>
      <w:r w:rsidRPr="00D469DF">
        <w:rPr>
          <w:rStyle w:val="CharAttribute484"/>
          <w:rFonts w:eastAsia="Calibri"/>
          <w:i w:val="0"/>
          <w:szCs w:val="28"/>
        </w:rPr>
        <w:t xml:space="preserve">знаний – знаний основных </w:t>
      </w:r>
      <w:r w:rsidRPr="00D469DF">
        <w:rPr>
          <w:color w:val="00000A"/>
          <w:sz w:val="28"/>
          <w:szCs w:val="28"/>
        </w:rPr>
        <w:t xml:space="preserve">норм и традиций того общества, в котором они живут. </w:t>
      </w:r>
      <w:proofErr w:type="gramEnd"/>
    </w:p>
    <w:p w:rsidR="000D19C7" w:rsidRPr="00D469DF" w:rsidRDefault="000D19C7" w:rsidP="00D469DF">
      <w:pPr>
        <w:wordWrap/>
        <w:spacing w:line="276" w:lineRule="auto"/>
        <w:ind w:firstLine="709"/>
        <w:rPr>
          <w:rStyle w:val="CharAttribute3"/>
          <w:rFonts w:hAnsi="Times New Roman"/>
          <w:szCs w:val="28"/>
          <w:lang w:val="ru-RU"/>
        </w:rPr>
      </w:pPr>
      <w:proofErr w:type="gramStart"/>
      <w:r w:rsidRPr="00D469DF">
        <w:rPr>
          <w:rStyle w:val="CharAttribute484"/>
          <w:rFonts w:eastAsia="Calibri"/>
          <w:i w:val="0"/>
          <w:szCs w:val="28"/>
          <w:lang w:val="ru-RU"/>
        </w:rPr>
        <w:t xml:space="preserve">Выделение данного приоритета </w:t>
      </w:r>
      <w:r w:rsidRPr="00D469DF">
        <w:rPr>
          <w:rStyle w:val="CharAttribute484"/>
          <w:rFonts w:eastAsia="№Е"/>
          <w:i w:val="0"/>
          <w:szCs w:val="28"/>
          <w:lang w:val="ru-RU"/>
        </w:rPr>
        <w:t xml:space="preserve">связано с особенностями обучающихся младшего школьного возраста: </w:t>
      </w:r>
      <w:r w:rsidRPr="00D469DF">
        <w:rPr>
          <w:rStyle w:val="CharAttribute484"/>
          <w:rFonts w:eastAsia="Calibri"/>
          <w:i w:val="0"/>
          <w:szCs w:val="28"/>
          <w:lang w:val="ru-RU"/>
        </w:rPr>
        <w:t>с их потребностью самоутвердиться в своем новом социальном</w:t>
      </w:r>
      <w:r w:rsidR="00B5125F" w:rsidRPr="00D469DF">
        <w:rPr>
          <w:rStyle w:val="CharAttribute484"/>
          <w:rFonts w:eastAsia="Calibri"/>
          <w:i w:val="0"/>
          <w:szCs w:val="28"/>
          <w:lang w:val="ru-RU"/>
        </w:rPr>
        <w:t xml:space="preserve"> статусе –</w:t>
      </w:r>
      <w:r w:rsidRPr="00D469DF">
        <w:rPr>
          <w:rStyle w:val="CharAttribute484"/>
          <w:rFonts w:eastAsia="Calibri"/>
          <w:i w:val="0"/>
          <w:szCs w:val="28"/>
          <w:lang w:val="ru-RU"/>
        </w:rPr>
        <w:t xml:space="preserve"> статусе </w:t>
      </w:r>
      <w:r w:rsidR="00480B2C" w:rsidRPr="00D469DF">
        <w:rPr>
          <w:rStyle w:val="CharAttribute484"/>
          <w:rFonts w:eastAsia="Calibri"/>
          <w:i w:val="0"/>
          <w:szCs w:val="28"/>
          <w:lang w:val="ru-RU"/>
        </w:rPr>
        <w:t>обучающегося</w:t>
      </w:r>
      <w:r w:rsidRPr="00D469DF">
        <w:rPr>
          <w:rStyle w:val="CharAttribute484"/>
          <w:rFonts w:eastAsia="Calibri"/>
          <w:i w:val="0"/>
          <w:szCs w:val="28"/>
          <w:lang w:val="ru-RU"/>
        </w:rPr>
        <w:t xml:space="preserve">, то есть научиться </w:t>
      </w:r>
      <w:r w:rsidR="00EC17F0" w:rsidRPr="00D469DF">
        <w:rPr>
          <w:rStyle w:val="CharAttribute484"/>
          <w:rFonts w:eastAsia="Calibri"/>
          <w:i w:val="0"/>
          <w:szCs w:val="28"/>
          <w:lang w:val="ru-RU"/>
        </w:rPr>
        <w:t xml:space="preserve">соответствовать </w:t>
      </w:r>
      <w:r w:rsidR="00F93520" w:rsidRPr="00D469DF">
        <w:rPr>
          <w:rStyle w:val="CharAttribute484"/>
          <w:rFonts w:eastAsia="Calibri"/>
          <w:i w:val="0"/>
          <w:szCs w:val="28"/>
          <w:lang w:val="ru-RU"/>
        </w:rPr>
        <w:t>новым для них</w:t>
      </w:r>
      <w:r w:rsidRPr="00D469DF">
        <w:rPr>
          <w:rStyle w:val="CharAttribute484"/>
          <w:rFonts w:eastAsia="Calibri"/>
          <w:i w:val="0"/>
          <w:szCs w:val="28"/>
          <w:lang w:val="ru-RU"/>
        </w:rPr>
        <w:t xml:space="preserve"> нормам и принятым традициям поведения.</w:t>
      </w:r>
      <w:proofErr w:type="gramEnd"/>
      <w:r w:rsidRPr="00D469DF">
        <w:rPr>
          <w:rStyle w:val="CharAttribute484"/>
          <w:rFonts w:eastAsia="Calibri"/>
          <w:i w:val="0"/>
          <w:szCs w:val="28"/>
          <w:lang w:val="ru-RU"/>
        </w:rPr>
        <w:t xml:space="preserve"> </w:t>
      </w:r>
      <w:r w:rsidRPr="00D469DF">
        <w:rPr>
          <w:rStyle w:val="CharAttribute3"/>
          <w:rFonts w:hAnsi="Times New Roman"/>
          <w:szCs w:val="28"/>
          <w:lang w:val="ru-RU"/>
        </w:rPr>
        <w:t xml:space="preserve">Такого рода нормы и традиции задаются в школе </w:t>
      </w:r>
      <w:r w:rsidR="00C4576F" w:rsidRPr="00D469DF">
        <w:rPr>
          <w:rStyle w:val="CharAttribute3"/>
          <w:rFonts w:hAnsi="Times New Roman"/>
          <w:szCs w:val="28"/>
          <w:lang w:val="ru-RU"/>
        </w:rPr>
        <w:t>педагогическими работниками</w:t>
      </w:r>
      <w:r w:rsidRPr="00D469DF">
        <w:rPr>
          <w:rStyle w:val="CharAttribute3"/>
          <w:rFonts w:hAnsi="Times New Roman"/>
          <w:szCs w:val="28"/>
          <w:lang w:val="ru-RU"/>
        </w:rPr>
        <w:t xml:space="preserve"> и воспринимаются </w:t>
      </w:r>
      <w:r w:rsidR="00B5125F" w:rsidRPr="00D469DF">
        <w:rPr>
          <w:rStyle w:val="CharAttribute3"/>
          <w:rFonts w:hAnsi="Times New Roman"/>
          <w:szCs w:val="28"/>
          <w:lang w:val="ru-RU"/>
        </w:rPr>
        <w:t>обучающимися</w:t>
      </w:r>
      <w:r w:rsidRPr="00D469DF">
        <w:rPr>
          <w:rStyle w:val="CharAttribute3"/>
          <w:rFonts w:hAnsi="Times New Roman"/>
          <w:szCs w:val="28"/>
          <w:lang w:val="ru-RU"/>
        </w:rPr>
        <w:t xml:space="preserve"> именно как нормы и традиции поведения </w:t>
      </w:r>
      <w:r w:rsidR="00480B2C" w:rsidRPr="00D469DF">
        <w:rPr>
          <w:rStyle w:val="CharAttribute3"/>
          <w:rFonts w:hAnsi="Times New Roman"/>
          <w:szCs w:val="28"/>
          <w:lang w:val="ru-RU"/>
        </w:rPr>
        <w:t>обучающегося</w:t>
      </w:r>
      <w:r w:rsidRPr="00D469DF">
        <w:rPr>
          <w:rStyle w:val="CharAttribute3"/>
          <w:rFonts w:hAnsi="Times New Roman"/>
          <w:szCs w:val="28"/>
          <w:lang w:val="ru-RU"/>
        </w:rPr>
        <w:t xml:space="preserve">. </w:t>
      </w:r>
      <w:r w:rsidRPr="00D469DF">
        <w:rPr>
          <w:rStyle w:val="CharAttribute484"/>
          <w:rFonts w:eastAsia="Calibri"/>
          <w:i w:val="0"/>
          <w:szCs w:val="28"/>
          <w:lang w:val="ru-RU"/>
        </w:rPr>
        <w:t xml:space="preserve">Знание их станет базой для развития социально значимых отношений обучающихся и </w:t>
      </w:r>
      <w:r w:rsidRPr="00D469DF">
        <w:rPr>
          <w:rStyle w:val="CharAttribute484"/>
          <w:rFonts w:eastAsia="№Е"/>
          <w:i w:val="0"/>
          <w:szCs w:val="28"/>
          <w:lang w:val="ru-RU"/>
        </w:rPr>
        <w:t xml:space="preserve">накопления ими опыта осуществления социально значимых дел и </w:t>
      </w:r>
      <w:r w:rsidRPr="00D469DF">
        <w:rPr>
          <w:rStyle w:val="CharAttribute484"/>
          <w:rFonts w:eastAsia="Calibri"/>
          <w:i w:val="0"/>
          <w:szCs w:val="28"/>
          <w:lang w:val="ru-RU"/>
        </w:rPr>
        <w:t>в дальнейшем,</w:t>
      </w:r>
      <w:r w:rsidRPr="00D469DF">
        <w:rPr>
          <w:rStyle w:val="CharAttribute3"/>
          <w:rFonts w:hAnsi="Times New Roman"/>
          <w:szCs w:val="28"/>
          <w:lang w:val="ru-RU"/>
        </w:rPr>
        <w:t xml:space="preserve"> в подростковом и юношеском возрасте</w:t>
      </w:r>
      <w:r w:rsidR="002D7832" w:rsidRPr="00D469DF">
        <w:rPr>
          <w:rStyle w:val="CharAttribute484"/>
          <w:rFonts w:eastAsia="Calibri"/>
          <w:i w:val="0"/>
          <w:szCs w:val="28"/>
          <w:lang w:val="ru-RU"/>
        </w:rPr>
        <w:t>,</w:t>
      </w:r>
      <w:r w:rsidRPr="00D469DF">
        <w:rPr>
          <w:rStyle w:val="CharAttribute3"/>
          <w:rFonts w:hAnsi="Times New Roman"/>
          <w:szCs w:val="28"/>
          <w:lang w:val="ru-RU"/>
        </w:rPr>
        <w:t xml:space="preserve"> облегч</w:t>
      </w:r>
      <w:r w:rsidR="002D7832" w:rsidRPr="00D469DF">
        <w:rPr>
          <w:rStyle w:val="CharAttribute3"/>
          <w:rFonts w:hAnsi="Times New Roman"/>
          <w:szCs w:val="28"/>
          <w:lang w:val="ru-RU"/>
        </w:rPr>
        <w:t>и</w:t>
      </w:r>
      <w:r w:rsidRPr="00D469DF">
        <w:rPr>
          <w:rStyle w:val="CharAttribute3"/>
          <w:rFonts w:hAnsi="Times New Roman"/>
          <w:szCs w:val="28"/>
          <w:lang w:val="ru-RU"/>
        </w:rPr>
        <w:t xml:space="preserve">т </w:t>
      </w:r>
      <w:r w:rsidR="00EC17F0" w:rsidRPr="00D469DF">
        <w:rPr>
          <w:rStyle w:val="CharAttribute3"/>
          <w:rFonts w:hAnsi="Times New Roman"/>
          <w:szCs w:val="28"/>
          <w:lang w:val="ru-RU"/>
        </w:rPr>
        <w:t>их</w:t>
      </w:r>
      <w:r w:rsidRPr="00D469DF">
        <w:rPr>
          <w:rStyle w:val="CharAttribute3"/>
          <w:rFonts w:hAnsi="Times New Roman"/>
          <w:szCs w:val="28"/>
          <w:lang w:val="ru-RU"/>
        </w:rPr>
        <w:t xml:space="preserve"> вхождение в широкий социальный мир,</w:t>
      </w:r>
      <w:r w:rsidR="00EC17F0" w:rsidRPr="00D469DF">
        <w:rPr>
          <w:rStyle w:val="CharAttribute3"/>
          <w:rFonts w:hAnsi="Times New Roman"/>
          <w:szCs w:val="28"/>
          <w:lang w:val="ru-RU"/>
        </w:rPr>
        <w:t xml:space="preserve"> </w:t>
      </w:r>
      <w:r w:rsidRPr="00D469DF">
        <w:rPr>
          <w:rStyle w:val="CharAttribute3"/>
          <w:rFonts w:hAnsi="Times New Roman"/>
          <w:szCs w:val="28"/>
          <w:lang w:val="ru-RU"/>
        </w:rPr>
        <w:t xml:space="preserve">в открывающуюся </w:t>
      </w:r>
      <w:r w:rsidR="00EC17F0" w:rsidRPr="00D469DF">
        <w:rPr>
          <w:rStyle w:val="CharAttribute3"/>
          <w:rFonts w:hAnsi="Times New Roman"/>
          <w:szCs w:val="28"/>
          <w:lang w:val="ru-RU"/>
        </w:rPr>
        <w:t xml:space="preserve">подростку </w:t>
      </w:r>
      <w:r w:rsidRPr="00D469DF">
        <w:rPr>
          <w:rStyle w:val="CharAttribute3"/>
          <w:rFonts w:hAnsi="Times New Roman"/>
          <w:szCs w:val="28"/>
          <w:lang w:val="ru-RU"/>
        </w:rPr>
        <w:t xml:space="preserve">систему общественных отношений. </w:t>
      </w:r>
    </w:p>
    <w:p w:rsidR="000D19C7" w:rsidRPr="00D469DF" w:rsidRDefault="000D19C7" w:rsidP="00D469DF">
      <w:pPr>
        <w:pStyle w:val="ParaAttribute10"/>
        <w:spacing w:line="276" w:lineRule="auto"/>
        <w:ind w:firstLine="709"/>
        <w:rPr>
          <w:rStyle w:val="CharAttribute484"/>
          <w:rFonts w:eastAsia="№Е"/>
          <w:i w:val="0"/>
          <w:szCs w:val="28"/>
        </w:rPr>
      </w:pPr>
      <w:r w:rsidRPr="00D469DF">
        <w:rPr>
          <w:rStyle w:val="CharAttribute484"/>
          <w:rFonts w:eastAsia="№Е"/>
          <w:b/>
          <w:bCs/>
          <w:i w:val="0"/>
          <w:iCs/>
          <w:szCs w:val="28"/>
        </w:rPr>
        <w:t>2.</w:t>
      </w:r>
      <w:r w:rsidRPr="00D469DF">
        <w:rPr>
          <w:rStyle w:val="CharAttribute484"/>
          <w:rFonts w:eastAsia="№Е"/>
          <w:bCs/>
          <w:i w:val="0"/>
          <w:iCs/>
          <w:szCs w:val="28"/>
        </w:rPr>
        <w:t xml:space="preserve"> </w:t>
      </w:r>
      <w:proofErr w:type="gramStart"/>
      <w:r w:rsidRPr="00D469DF">
        <w:rPr>
          <w:rStyle w:val="CharAttribute484"/>
          <w:rFonts w:eastAsia="№Е"/>
          <w:bCs/>
          <w:i w:val="0"/>
          <w:iCs/>
          <w:szCs w:val="28"/>
        </w:rPr>
        <w:t>В воспитании обучающихся подросткового возраста (</w:t>
      </w:r>
      <w:r w:rsidRPr="00D469DF">
        <w:rPr>
          <w:rStyle w:val="CharAttribute484"/>
          <w:rFonts w:eastAsia="№Е"/>
          <w:b/>
          <w:bCs/>
          <w:iCs/>
          <w:szCs w:val="28"/>
        </w:rPr>
        <w:t>уровень основного общего образования</w:t>
      </w:r>
      <w:r w:rsidRPr="00D469DF">
        <w:rPr>
          <w:rStyle w:val="CharAttribute484"/>
          <w:rFonts w:eastAsia="№Е"/>
          <w:bCs/>
          <w:i w:val="0"/>
          <w:iCs/>
          <w:szCs w:val="28"/>
        </w:rPr>
        <w:t xml:space="preserve">) таким приоритетом является </w:t>
      </w:r>
      <w:r w:rsidRPr="00D469DF">
        <w:rPr>
          <w:rStyle w:val="CharAttribute484"/>
          <w:rFonts w:eastAsia="№Е"/>
          <w:i w:val="0"/>
          <w:szCs w:val="28"/>
        </w:rPr>
        <w:t>создание благоприятных условий для развития социально значимых отношений обучающихся, и, прежде всего, ценностных отношений</w:t>
      </w:r>
      <w:r w:rsidR="002D7832" w:rsidRPr="00D469DF">
        <w:rPr>
          <w:rStyle w:val="CharAttribute484"/>
          <w:rFonts w:eastAsia="№Е"/>
          <w:i w:val="0"/>
          <w:szCs w:val="28"/>
        </w:rPr>
        <w:t xml:space="preserve"> </w:t>
      </w:r>
      <w:r w:rsidRPr="00D469DF">
        <w:rPr>
          <w:rStyle w:val="CharAttribute484"/>
          <w:rFonts w:eastAsia="№Е"/>
          <w:i w:val="0"/>
          <w:szCs w:val="28"/>
        </w:rPr>
        <w:t>к семье</w:t>
      </w:r>
      <w:r w:rsidR="002D7832" w:rsidRPr="00D469DF">
        <w:rPr>
          <w:rStyle w:val="CharAttribute484"/>
          <w:rFonts w:eastAsia="№Е"/>
          <w:i w:val="0"/>
          <w:szCs w:val="28"/>
        </w:rPr>
        <w:t xml:space="preserve">, </w:t>
      </w:r>
      <w:r w:rsidRPr="00D469DF">
        <w:rPr>
          <w:rStyle w:val="CharAttribute484"/>
          <w:rFonts w:eastAsia="№Е"/>
          <w:i w:val="0"/>
          <w:szCs w:val="28"/>
        </w:rPr>
        <w:t>к труду</w:t>
      </w:r>
      <w:r w:rsidR="002D7832" w:rsidRPr="00D469DF">
        <w:rPr>
          <w:rStyle w:val="CharAttribute484"/>
          <w:rFonts w:eastAsia="№Е"/>
          <w:i w:val="0"/>
          <w:szCs w:val="28"/>
        </w:rPr>
        <w:t xml:space="preserve">, </w:t>
      </w:r>
      <w:r w:rsidRPr="00D469DF">
        <w:rPr>
          <w:rStyle w:val="CharAttribute484"/>
          <w:rFonts w:eastAsia="№Е"/>
          <w:i w:val="0"/>
          <w:szCs w:val="28"/>
        </w:rPr>
        <w:t>к своему отечеству, своей малой и большой Родине</w:t>
      </w:r>
      <w:r w:rsidR="002D7832" w:rsidRPr="00D469DF">
        <w:rPr>
          <w:rStyle w:val="CharAttribute484"/>
          <w:rFonts w:eastAsia="№Е"/>
          <w:i w:val="0"/>
          <w:szCs w:val="28"/>
        </w:rPr>
        <w:t xml:space="preserve">, </w:t>
      </w:r>
      <w:r w:rsidRPr="00D469DF">
        <w:rPr>
          <w:rStyle w:val="CharAttribute484"/>
          <w:rFonts w:eastAsia="№Е"/>
          <w:i w:val="0"/>
          <w:szCs w:val="28"/>
        </w:rPr>
        <w:t>к природе</w:t>
      </w:r>
      <w:r w:rsidR="002D7832" w:rsidRPr="00D469DF">
        <w:rPr>
          <w:rStyle w:val="CharAttribute484"/>
          <w:rFonts w:eastAsia="№Е"/>
          <w:i w:val="0"/>
          <w:szCs w:val="28"/>
        </w:rPr>
        <w:t xml:space="preserve">, </w:t>
      </w:r>
      <w:r w:rsidRPr="00D469DF">
        <w:rPr>
          <w:rStyle w:val="CharAttribute484"/>
          <w:rFonts w:eastAsia="№Е"/>
          <w:i w:val="0"/>
          <w:szCs w:val="28"/>
        </w:rPr>
        <w:t xml:space="preserve">к миру </w:t>
      </w:r>
      <w:r w:rsidR="002D7832" w:rsidRPr="00D469DF">
        <w:rPr>
          <w:rStyle w:val="CharAttribute484"/>
          <w:rFonts w:eastAsia="№Е"/>
          <w:i w:val="0"/>
          <w:szCs w:val="28"/>
        </w:rPr>
        <w:t xml:space="preserve">в целом, </w:t>
      </w:r>
      <w:r w:rsidRPr="00D469DF">
        <w:rPr>
          <w:rStyle w:val="CharAttribute484"/>
          <w:rFonts w:eastAsia="№Е"/>
          <w:i w:val="0"/>
          <w:szCs w:val="28"/>
        </w:rPr>
        <w:t>к знаниям</w:t>
      </w:r>
      <w:r w:rsidR="002D7832" w:rsidRPr="00D469DF">
        <w:rPr>
          <w:rStyle w:val="CharAttribute484"/>
          <w:rFonts w:eastAsia="№Е"/>
          <w:i w:val="0"/>
          <w:szCs w:val="28"/>
        </w:rPr>
        <w:t xml:space="preserve">, </w:t>
      </w:r>
      <w:r w:rsidRPr="00D469DF">
        <w:rPr>
          <w:rStyle w:val="CharAttribute484"/>
          <w:rFonts w:eastAsia="№Е"/>
          <w:i w:val="0"/>
          <w:szCs w:val="28"/>
        </w:rPr>
        <w:t>культуре</w:t>
      </w:r>
      <w:r w:rsidR="002D7832" w:rsidRPr="00D469DF">
        <w:rPr>
          <w:rStyle w:val="CharAttribute484"/>
          <w:rFonts w:eastAsia="№Е"/>
          <w:i w:val="0"/>
          <w:szCs w:val="28"/>
        </w:rPr>
        <w:t xml:space="preserve">, </w:t>
      </w:r>
      <w:r w:rsidRPr="00D469DF">
        <w:rPr>
          <w:rStyle w:val="CharAttribute484"/>
          <w:rFonts w:eastAsia="№Е"/>
          <w:i w:val="0"/>
          <w:szCs w:val="28"/>
        </w:rPr>
        <w:t>к здоровью</w:t>
      </w:r>
      <w:r w:rsidR="002D7832" w:rsidRPr="00D469DF">
        <w:rPr>
          <w:rStyle w:val="CharAttribute484"/>
          <w:rFonts w:eastAsia="№Е"/>
          <w:i w:val="0"/>
          <w:szCs w:val="28"/>
        </w:rPr>
        <w:t xml:space="preserve"> и </w:t>
      </w:r>
      <w:r w:rsidRPr="00D469DF">
        <w:rPr>
          <w:rStyle w:val="CharAttribute484"/>
          <w:rFonts w:eastAsia="№Е"/>
          <w:i w:val="0"/>
          <w:szCs w:val="28"/>
        </w:rPr>
        <w:t>окружающим людям</w:t>
      </w:r>
      <w:r w:rsidR="002D7832" w:rsidRPr="00D469DF">
        <w:rPr>
          <w:rStyle w:val="CharAttribute484"/>
          <w:rFonts w:eastAsia="№Е"/>
          <w:i w:val="0"/>
          <w:szCs w:val="28"/>
        </w:rPr>
        <w:t xml:space="preserve">, </w:t>
      </w:r>
      <w:r w:rsidRPr="00D469DF">
        <w:rPr>
          <w:rStyle w:val="CharAttribute484"/>
          <w:rFonts w:eastAsia="№Е"/>
          <w:i w:val="0"/>
          <w:szCs w:val="28"/>
        </w:rPr>
        <w:t>к самим себе</w:t>
      </w:r>
      <w:r w:rsidR="00EC17F0" w:rsidRPr="00D469DF">
        <w:rPr>
          <w:rStyle w:val="CharAttribute484"/>
          <w:rFonts w:eastAsia="№Е"/>
          <w:i w:val="0"/>
          <w:szCs w:val="28"/>
        </w:rPr>
        <w:t>,</w:t>
      </w:r>
      <w:r w:rsidRPr="00D469DF">
        <w:rPr>
          <w:rStyle w:val="CharAttribute484"/>
          <w:rFonts w:eastAsia="№Е"/>
          <w:i w:val="0"/>
          <w:szCs w:val="28"/>
        </w:rPr>
        <w:t xml:space="preserve"> как хозяевам своей судьбы</w:t>
      </w:r>
      <w:r w:rsidR="002D7832" w:rsidRPr="00D469DF">
        <w:rPr>
          <w:rStyle w:val="CharAttribute484"/>
          <w:rFonts w:eastAsia="№Е"/>
          <w:i w:val="0"/>
          <w:szCs w:val="28"/>
        </w:rPr>
        <w:t xml:space="preserve">. </w:t>
      </w:r>
      <w:r w:rsidRPr="00D469DF">
        <w:rPr>
          <w:rStyle w:val="CharAttribute484"/>
          <w:rFonts w:eastAsia="№Е"/>
          <w:i w:val="0"/>
          <w:szCs w:val="28"/>
        </w:rPr>
        <w:t xml:space="preserve"> </w:t>
      </w:r>
      <w:proofErr w:type="gramEnd"/>
    </w:p>
    <w:p w:rsidR="00D469DF" w:rsidRDefault="000D19C7" w:rsidP="00D469DF">
      <w:pPr>
        <w:pStyle w:val="ParaAttribute10"/>
        <w:spacing w:line="276" w:lineRule="auto"/>
        <w:ind w:firstLine="709"/>
        <w:rPr>
          <w:rStyle w:val="CharAttribute484"/>
          <w:rFonts w:eastAsia="№Е"/>
          <w:i w:val="0"/>
          <w:szCs w:val="28"/>
        </w:rPr>
      </w:pPr>
      <w:r w:rsidRPr="00D469DF">
        <w:rPr>
          <w:rStyle w:val="CharAttribute484"/>
          <w:rFonts w:eastAsia="№Е"/>
          <w:i w:val="0"/>
          <w:szCs w:val="28"/>
        </w:rPr>
        <w:t xml:space="preserve">Данный ценностный аспект человеческой жизни чрезвычайно важен для личностного развития </w:t>
      </w:r>
      <w:r w:rsidR="00480B2C" w:rsidRPr="00D469DF">
        <w:rPr>
          <w:rStyle w:val="CharAttribute484"/>
          <w:rFonts w:eastAsia="№Е"/>
          <w:i w:val="0"/>
          <w:szCs w:val="28"/>
        </w:rPr>
        <w:t>обучающегося</w:t>
      </w:r>
      <w:r w:rsidRPr="00D469DF">
        <w:rPr>
          <w:rStyle w:val="CharAttribute484"/>
          <w:rFonts w:eastAsia="№Е"/>
          <w:i w:val="0"/>
          <w:szCs w:val="28"/>
        </w:rPr>
        <w:t>, так как именно ценности во многом определяют его жизненные цели, его поступки, его повседневную жизнь. Выделение данного приоритета в воспитании обучающихся на ступени основного общего образования, связано с особенностями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обучающихся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обучающихся.</w:t>
      </w:r>
    </w:p>
    <w:p w:rsidR="000D19C7" w:rsidRPr="00D469DF" w:rsidRDefault="000D19C7" w:rsidP="00D469DF">
      <w:pPr>
        <w:pStyle w:val="ParaAttribute10"/>
        <w:spacing w:line="276" w:lineRule="auto"/>
        <w:ind w:firstLine="709"/>
        <w:rPr>
          <w:rStyle w:val="CharAttribute484"/>
          <w:rFonts w:eastAsia="№Е"/>
          <w:i w:val="0"/>
          <w:szCs w:val="28"/>
        </w:rPr>
      </w:pPr>
      <w:r w:rsidRPr="00D469DF">
        <w:rPr>
          <w:rStyle w:val="CharAttribute484"/>
          <w:rFonts w:eastAsia="№Е"/>
          <w:b/>
          <w:bCs/>
          <w:i w:val="0"/>
          <w:iCs/>
          <w:szCs w:val="28"/>
        </w:rPr>
        <w:lastRenderedPageBreak/>
        <w:t>3</w:t>
      </w:r>
      <w:r w:rsidRPr="00D469DF">
        <w:rPr>
          <w:rStyle w:val="CharAttribute484"/>
          <w:rFonts w:eastAsia="№Е"/>
          <w:bCs/>
          <w:i w:val="0"/>
          <w:iCs/>
          <w:szCs w:val="28"/>
        </w:rPr>
        <w:t>. В воспитании обучающихся юношеского возраста (</w:t>
      </w:r>
      <w:r w:rsidRPr="00D469DF">
        <w:rPr>
          <w:rStyle w:val="CharAttribute484"/>
          <w:rFonts w:eastAsia="№Е"/>
          <w:b/>
          <w:bCs/>
          <w:iCs/>
          <w:szCs w:val="28"/>
        </w:rPr>
        <w:t>уровень среднего общего образования</w:t>
      </w:r>
      <w:r w:rsidRPr="00D469DF">
        <w:rPr>
          <w:rStyle w:val="CharAttribute484"/>
          <w:rFonts w:eastAsia="№Е"/>
          <w:bCs/>
          <w:i w:val="0"/>
          <w:iCs/>
          <w:szCs w:val="28"/>
        </w:rPr>
        <w:t xml:space="preserve">) таким приоритетом является </w:t>
      </w:r>
      <w:r w:rsidRPr="00D469DF">
        <w:rPr>
          <w:rStyle w:val="CharAttribute484"/>
          <w:rFonts w:eastAsia="№Е"/>
          <w:i w:val="0"/>
          <w:szCs w:val="28"/>
        </w:rPr>
        <w:t xml:space="preserve">создание благоприятных условий для приобретения </w:t>
      </w:r>
      <w:r w:rsidR="000472E0" w:rsidRPr="00D469DF">
        <w:rPr>
          <w:rStyle w:val="CharAttribute484"/>
          <w:rFonts w:eastAsia="№Е"/>
          <w:i w:val="0"/>
          <w:szCs w:val="28"/>
        </w:rPr>
        <w:t>обучающимися</w:t>
      </w:r>
      <w:r w:rsidRPr="00D469DF">
        <w:rPr>
          <w:rStyle w:val="CharAttribute484"/>
          <w:rFonts w:eastAsia="№Е"/>
          <w:i w:val="0"/>
          <w:szCs w:val="28"/>
        </w:rPr>
        <w:t xml:space="preserve"> опыта осуществления социально значимых дел.</w:t>
      </w:r>
    </w:p>
    <w:p w:rsidR="000D19C7" w:rsidRPr="00D469DF" w:rsidRDefault="000D19C7" w:rsidP="00D469DF">
      <w:pPr>
        <w:pStyle w:val="ParaAttribute10"/>
        <w:spacing w:line="276" w:lineRule="auto"/>
        <w:ind w:firstLine="709"/>
        <w:rPr>
          <w:rStyle w:val="CharAttribute484"/>
          <w:rFonts w:eastAsia="№Е"/>
          <w:i w:val="0"/>
          <w:szCs w:val="28"/>
        </w:rPr>
      </w:pPr>
      <w:r w:rsidRPr="00D469DF">
        <w:rPr>
          <w:rStyle w:val="CharAttribute484"/>
          <w:rFonts w:eastAsia="Calibri"/>
          <w:i w:val="0"/>
          <w:szCs w:val="28"/>
        </w:rPr>
        <w:t xml:space="preserve">Выделение данного приоритета </w:t>
      </w:r>
      <w:r w:rsidRPr="00D469DF">
        <w:rPr>
          <w:rStyle w:val="CharAttribute484"/>
          <w:rFonts w:eastAsia="№Е"/>
          <w:i w:val="0"/>
          <w:szCs w:val="28"/>
        </w:rPr>
        <w:t xml:space="preserve">связано с особенностями </w:t>
      </w:r>
      <w:proofErr w:type="gramStart"/>
      <w:r w:rsidRPr="00D469DF">
        <w:rPr>
          <w:rStyle w:val="CharAttribute484"/>
          <w:rFonts w:eastAsia="№Е"/>
          <w:i w:val="0"/>
          <w:szCs w:val="28"/>
        </w:rPr>
        <w:t>обучающихся</w:t>
      </w:r>
      <w:proofErr w:type="gramEnd"/>
      <w:r w:rsidRPr="00D469DF">
        <w:rPr>
          <w:rStyle w:val="CharAttribute484"/>
          <w:rFonts w:eastAsia="№Е"/>
          <w:i w:val="0"/>
          <w:szCs w:val="28"/>
        </w:rPr>
        <w:t xml:space="preserve">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</w:t>
      </w:r>
      <w:proofErr w:type="gramStart"/>
      <w:r w:rsidRPr="00D469DF">
        <w:rPr>
          <w:rStyle w:val="CharAttribute484"/>
          <w:rFonts w:eastAsia="№Е"/>
          <w:i w:val="0"/>
          <w:szCs w:val="28"/>
        </w:rPr>
        <w:t>приобрести</w:t>
      </w:r>
      <w:proofErr w:type="gramEnd"/>
      <w:r w:rsidRPr="00D469DF">
        <w:rPr>
          <w:rStyle w:val="CharAttribute484"/>
          <w:rFonts w:eastAsia="№Е"/>
          <w:i w:val="0"/>
          <w:szCs w:val="28"/>
        </w:rPr>
        <w:t xml:space="preserve"> в том числе и в школе. Важно, чтобы опыт оказался социально значимым, так как именно он поможет гармоничному вхождению обучающихся </w:t>
      </w:r>
      <w:r w:rsidR="006E1C1A" w:rsidRPr="00D469DF">
        <w:rPr>
          <w:rStyle w:val="CharAttribute484"/>
          <w:rFonts w:eastAsia="№Е"/>
          <w:i w:val="0"/>
          <w:szCs w:val="28"/>
        </w:rPr>
        <w:br/>
      </w:r>
      <w:r w:rsidRPr="00D469DF">
        <w:rPr>
          <w:rStyle w:val="CharAttribute484"/>
          <w:rFonts w:eastAsia="№Е"/>
          <w:i w:val="0"/>
          <w:szCs w:val="28"/>
        </w:rPr>
        <w:t>во взрослую жизнь окружающего их общества. Это:</w:t>
      </w:r>
    </w:p>
    <w:p w:rsidR="000D19C7" w:rsidRPr="00D469DF" w:rsidRDefault="000D19C7" w:rsidP="00D469DF">
      <w:pPr>
        <w:pStyle w:val="ParaAttribute10"/>
        <w:spacing w:line="276" w:lineRule="auto"/>
        <w:ind w:firstLine="709"/>
        <w:rPr>
          <w:rStyle w:val="CharAttribute484"/>
          <w:rFonts w:eastAsia="№Е"/>
          <w:i w:val="0"/>
          <w:szCs w:val="28"/>
        </w:rPr>
      </w:pPr>
      <w:r w:rsidRPr="00D469DF">
        <w:rPr>
          <w:rStyle w:val="CharAttribute484"/>
          <w:rFonts w:eastAsia="№Е"/>
          <w:i w:val="0"/>
          <w:szCs w:val="28"/>
        </w:rPr>
        <w:t xml:space="preserve">опыт дел, направленных на заботу о своей семье, родных и близких; </w:t>
      </w:r>
    </w:p>
    <w:p w:rsidR="000D19C7" w:rsidRPr="00D469DF" w:rsidRDefault="000D19C7" w:rsidP="00D469DF">
      <w:pPr>
        <w:pStyle w:val="ParaAttribute10"/>
        <w:spacing w:line="276" w:lineRule="auto"/>
        <w:ind w:firstLine="709"/>
        <w:rPr>
          <w:rStyle w:val="CharAttribute484"/>
          <w:rFonts w:eastAsia="№Е"/>
          <w:i w:val="0"/>
          <w:szCs w:val="28"/>
        </w:rPr>
      </w:pPr>
      <w:r w:rsidRPr="00D469DF">
        <w:rPr>
          <w:rStyle w:val="CharAttribute484"/>
          <w:rFonts w:eastAsia="№Е"/>
          <w:i w:val="0"/>
          <w:szCs w:val="28"/>
        </w:rPr>
        <w:t>трудовой опыт, опыт участия в производственной практике;</w:t>
      </w:r>
    </w:p>
    <w:p w:rsidR="000D19C7" w:rsidRPr="00D469DF" w:rsidRDefault="000D19C7" w:rsidP="00D469DF">
      <w:pPr>
        <w:pStyle w:val="ParaAttribute10"/>
        <w:spacing w:line="276" w:lineRule="auto"/>
        <w:ind w:firstLine="709"/>
        <w:rPr>
          <w:rStyle w:val="CharAttribute484"/>
          <w:rFonts w:eastAsia="№Е"/>
          <w:i w:val="0"/>
          <w:szCs w:val="28"/>
        </w:rPr>
      </w:pPr>
      <w:r w:rsidRPr="00D469DF">
        <w:rPr>
          <w:rStyle w:val="CharAttribute484"/>
          <w:rFonts w:eastAsia="№Е"/>
          <w:i w:val="0"/>
          <w:szCs w:val="28"/>
        </w:rPr>
        <w:t xml:space="preserve">опыт дел, направленных на пользу своему родному селу, стране </w:t>
      </w:r>
      <w:r w:rsidR="006E1C1A" w:rsidRPr="00D469DF">
        <w:rPr>
          <w:rStyle w:val="CharAttribute484"/>
          <w:rFonts w:eastAsia="№Е"/>
          <w:i w:val="0"/>
          <w:szCs w:val="28"/>
        </w:rPr>
        <w:br/>
      </w:r>
      <w:r w:rsidRPr="00D469DF">
        <w:rPr>
          <w:rStyle w:val="CharAttribute484"/>
          <w:rFonts w:eastAsia="№Е"/>
          <w:i w:val="0"/>
          <w:szCs w:val="28"/>
        </w:rPr>
        <w:t xml:space="preserve">в целом, опыт деятельного выражения собственной гражданской позиции; </w:t>
      </w:r>
    </w:p>
    <w:p w:rsidR="000D19C7" w:rsidRPr="00D469DF" w:rsidRDefault="000D19C7" w:rsidP="00D469DF">
      <w:pPr>
        <w:pStyle w:val="ParaAttribute10"/>
        <w:spacing w:line="276" w:lineRule="auto"/>
        <w:ind w:firstLine="709"/>
        <w:rPr>
          <w:rStyle w:val="CharAttribute484"/>
          <w:rFonts w:eastAsia="№Е"/>
          <w:i w:val="0"/>
          <w:szCs w:val="28"/>
        </w:rPr>
      </w:pPr>
      <w:r w:rsidRPr="00D469DF">
        <w:rPr>
          <w:rStyle w:val="CharAttribute484"/>
          <w:rFonts w:eastAsia="№Е"/>
          <w:i w:val="0"/>
          <w:szCs w:val="28"/>
        </w:rPr>
        <w:t>опыт природоохранных дел;</w:t>
      </w:r>
    </w:p>
    <w:p w:rsidR="000D19C7" w:rsidRPr="00D469DF" w:rsidRDefault="000D19C7" w:rsidP="00D469DF">
      <w:pPr>
        <w:pStyle w:val="ParaAttribute10"/>
        <w:spacing w:line="276" w:lineRule="auto"/>
        <w:ind w:firstLine="709"/>
        <w:rPr>
          <w:rStyle w:val="CharAttribute484"/>
          <w:rFonts w:eastAsia="№Е"/>
          <w:i w:val="0"/>
          <w:szCs w:val="28"/>
        </w:rPr>
      </w:pPr>
      <w:r w:rsidRPr="00D469DF">
        <w:rPr>
          <w:rStyle w:val="CharAttribute484"/>
          <w:rFonts w:eastAsia="№Е"/>
          <w:i w:val="0"/>
          <w:szCs w:val="28"/>
        </w:rPr>
        <w:t xml:space="preserve">опыт разрешения возникающих конфликтных ситуаций в школе, дома </w:t>
      </w:r>
      <w:r w:rsidR="006E1C1A" w:rsidRPr="00D469DF">
        <w:rPr>
          <w:rStyle w:val="CharAttribute484"/>
          <w:rFonts w:eastAsia="№Е"/>
          <w:i w:val="0"/>
          <w:szCs w:val="28"/>
        </w:rPr>
        <w:br/>
      </w:r>
      <w:r w:rsidRPr="00D469DF">
        <w:rPr>
          <w:rStyle w:val="CharAttribute484"/>
          <w:rFonts w:eastAsia="№Е"/>
          <w:i w:val="0"/>
          <w:szCs w:val="28"/>
        </w:rPr>
        <w:t>или на улице;</w:t>
      </w:r>
    </w:p>
    <w:p w:rsidR="000D19C7" w:rsidRPr="00D469DF" w:rsidRDefault="000D19C7" w:rsidP="00D469DF">
      <w:pPr>
        <w:pStyle w:val="ParaAttribute10"/>
        <w:spacing w:line="276" w:lineRule="auto"/>
        <w:ind w:firstLine="709"/>
        <w:rPr>
          <w:rStyle w:val="CharAttribute484"/>
          <w:rFonts w:eastAsia="№Е"/>
          <w:i w:val="0"/>
          <w:szCs w:val="28"/>
        </w:rPr>
      </w:pPr>
      <w:r w:rsidRPr="00D469DF">
        <w:rPr>
          <w:rStyle w:val="CharAttribute484"/>
          <w:rFonts w:eastAsia="№Е"/>
          <w:i w:val="0"/>
          <w:szCs w:val="28"/>
        </w:rPr>
        <w:t>опыт самостоятельного приобретения новых знаний, проведения научных исследований, опыт проектной деятельности;</w:t>
      </w:r>
    </w:p>
    <w:p w:rsidR="000D19C7" w:rsidRPr="00D469DF" w:rsidRDefault="000D19C7" w:rsidP="00D469DF">
      <w:pPr>
        <w:pStyle w:val="ParaAttribute10"/>
        <w:spacing w:line="276" w:lineRule="auto"/>
        <w:ind w:firstLine="709"/>
        <w:rPr>
          <w:rStyle w:val="CharAttribute484"/>
          <w:rFonts w:eastAsia="№Е"/>
          <w:i w:val="0"/>
          <w:szCs w:val="28"/>
        </w:rPr>
      </w:pPr>
      <w:r w:rsidRPr="00D469DF">
        <w:rPr>
          <w:rStyle w:val="CharAttribute484"/>
          <w:rFonts w:eastAsia="№Е"/>
          <w:i w:val="0"/>
          <w:szCs w:val="28"/>
        </w:rPr>
        <w:t xml:space="preserve">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:rsidR="000D19C7" w:rsidRPr="00D469DF" w:rsidRDefault="000D19C7" w:rsidP="00D469DF">
      <w:pPr>
        <w:pStyle w:val="ParaAttribute10"/>
        <w:spacing w:line="276" w:lineRule="auto"/>
        <w:ind w:firstLine="709"/>
        <w:rPr>
          <w:rStyle w:val="CharAttribute484"/>
          <w:rFonts w:eastAsia="№Е"/>
          <w:i w:val="0"/>
          <w:szCs w:val="28"/>
        </w:rPr>
      </w:pPr>
      <w:r w:rsidRPr="00D469DF">
        <w:rPr>
          <w:rStyle w:val="CharAttribute484"/>
          <w:rFonts w:eastAsia="№Е"/>
          <w:i w:val="0"/>
          <w:szCs w:val="28"/>
        </w:rPr>
        <w:t xml:space="preserve">опыт ведения здорового образа жизни и заботы о здоровье других людей; </w:t>
      </w:r>
    </w:p>
    <w:p w:rsidR="000D19C7" w:rsidRPr="00D469DF" w:rsidRDefault="000D19C7" w:rsidP="00D469DF">
      <w:pPr>
        <w:pStyle w:val="ParaAttribute10"/>
        <w:spacing w:line="276" w:lineRule="auto"/>
        <w:ind w:firstLine="709"/>
        <w:rPr>
          <w:rStyle w:val="CharAttribute484"/>
          <w:rFonts w:eastAsia="№Е"/>
          <w:i w:val="0"/>
          <w:szCs w:val="28"/>
        </w:rPr>
      </w:pPr>
      <w:r w:rsidRPr="00D469DF">
        <w:rPr>
          <w:rStyle w:val="CharAttribute484"/>
          <w:rFonts w:eastAsia="№Е"/>
          <w:i w:val="0"/>
          <w:szCs w:val="28"/>
        </w:rPr>
        <w:t>опыт оказания помощи окружающим, заботы о малышах или пожилых людях, волонтерский опыт;</w:t>
      </w:r>
    </w:p>
    <w:p w:rsidR="000D19C7" w:rsidRPr="00D469DF" w:rsidRDefault="000D19C7" w:rsidP="00D469DF">
      <w:pPr>
        <w:pStyle w:val="ParaAttribute10"/>
        <w:spacing w:line="276" w:lineRule="auto"/>
        <w:ind w:firstLine="709"/>
        <w:rPr>
          <w:rStyle w:val="CharAttribute484"/>
          <w:rFonts w:eastAsia="№Е"/>
          <w:i w:val="0"/>
          <w:szCs w:val="28"/>
        </w:rPr>
      </w:pPr>
      <w:r w:rsidRPr="00D469DF">
        <w:rPr>
          <w:rStyle w:val="CharAttribute484"/>
          <w:rFonts w:eastAsia="№Е"/>
          <w:i w:val="0"/>
          <w:szCs w:val="28"/>
        </w:rPr>
        <w:t>опыт самопознания и самоанализа, опыт социально приемлемого самовыражения и самореализации.</w:t>
      </w:r>
    </w:p>
    <w:p w:rsidR="000D19C7" w:rsidRPr="00D469DF" w:rsidRDefault="000D19C7" w:rsidP="00D469DF">
      <w:pPr>
        <w:pStyle w:val="ParaAttribute10"/>
        <w:spacing w:line="276" w:lineRule="auto"/>
        <w:ind w:firstLine="709"/>
        <w:rPr>
          <w:rStyle w:val="CharAttribute485"/>
          <w:rFonts w:eastAsia="№Е"/>
          <w:i w:val="0"/>
          <w:sz w:val="28"/>
          <w:szCs w:val="28"/>
        </w:rPr>
      </w:pPr>
      <w:r w:rsidRPr="00D469DF">
        <w:rPr>
          <w:rStyle w:val="CharAttribute484"/>
          <w:rFonts w:eastAsia="№Е"/>
          <w:b/>
          <w:bCs/>
          <w:iCs/>
          <w:szCs w:val="28"/>
        </w:rPr>
        <w:t xml:space="preserve">Выделение в общей цели воспитания целевых приоритетов, связанных </w:t>
      </w:r>
      <w:r w:rsidR="001D1EBE" w:rsidRPr="00D469DF">
        <w:rPr>
          <w:rStyle w:val="CharAttribute484"/>
          <w:rFonts w:eastAsia="№Е"/>
          <w:b/>
          <w:bCs/>
          <w:iCs/>
          <w:szCs w:val="28"/>
        </w:rPr>
        <w:br/>
      </w:r>
      <w:r w:rsidRPr="00D469DF">
        <w:rPr>
          <w:rStyle w:val="CharAttribute484"/>
          <w:rFonts w:eastAsia="№Е"/>
          <w:b/>
          <w:bCs/>
          <w:iCs/>
          <w:szCs w:val="28"/>
        </w:rPr>
        <w:t>с возрастными особенностями воспитанников, не означает игнорирования других составляющих общей цели воспитания.</w:t>
      </w:r>
      <w:r w:rsidR="005B7486" w:rsidRPr="00D469DF">
        <w:rPr>
          <w:rStyle w:val="CharAttribute484"/>
          <w:rFonts w:eastAsia="№Е"/>
          <w:i w:val="0"/>
          <w:szCs w:val="28"/>
        </w:rPr>
        <w:t xml:space="preserve"> Приоритет – </w:t>
      </w:r>
      <w:r w:rsidRPr="00D469DF">
        <w:rPr>
          <w:rStyle w:val="CharAttribute484"/>
          <w:rFonts w:eastAsia="№Е"/>
          <w:i w:val="0"/>
          <w:szCs w:val="28"/>
        </w:rPr>
        <w:t xml:space="preserve">это то, чему </w:t>
      </w:r>
      <w:r w:rsidR="000472E0" w:rsidRPr="00D469DF">
        <w:rPr>
          <w:rStyle w:val="CharAttribute484"/>
          <w:rFonts w:eastAsia="№Е"/>
          <w:i w:val="0"/>
          <w:szCs w:val="28"/>
        </w:rPr>
        <w:t>педагогическим работникам</w:t>
      </w:r>
      <w:r w:rsidRPr="00D469DF">
        <w:rPr>
          <w:rStyle w:val="CharAttribute484"/>
          <w:rFonts w:eastAsia="№Е"/>
          <w:i w:val="0"/>
          <w:szCs w:val="28"/>
        </w:rPr>
        <w:t>,</w:t>
      </w:r>
      <w:r w:rsidR="00AF012F" w:rsidRPr="00D469DF">
        <w:rPr>
          <w:rStyle w:val="CharAttribute484"/>
          <w:rFonts w:eastAsia="№Е"/>
          <w:i w:val="0"/>
          <w:szCs w:val="28"/>
        </w:rPr>
        <w:t xml:space="preserve"> работающим с</w:t>
      </w:r>
      <w:r w:rsidRPr="00D469DF">
        <w:rPr>
          <w:rStyle w:val="CharAttribute484"/>
          <w:rFonts w:eastAsia="№Е"/>
          <w:i w:val="0"/>
          <w:szCs w:val="28"/>
        </w:rPr>
        <w:t xml:space="preserve"> </w:t>
      </w:r>
      <w:proofErr w:type="gramStart"/>
      <w:r w:rsidR="00AF012F" w:rsidRPr="00D469DF">
        <w:rPr>
          <w:rStyle w:val="CharAttribute484"/>
          <w:rFonts w:eastAsia="№Е"/>
          <w:i w:val="0"/>
          <w:szCs w:val="28"/>
        </w:rPr>
        <w:t>обучающимися</w:t>
      </w:r>
      <w:proofErr w:type="gramEnd"/>
      <w:r w:rsidR="00AF012F" w:rsidRPr="00D469DF">
        <w:rPr>
          <w:rStyle w:val="CharAttribute484"/>
          <w:rFonts w:eastAsia="№Е"/>
          <w:i w:val="0"/>
          <w:szCs w:val="28"/>
        </w:rPr>
        <w:t xml:space="preserve"> </w:t>
      </w:r>
      <w:r w:rsidRPr="00D469DF">
        <w:rPr>
          <w:rStyle w:val="CharAttribute484"/>
          <w:rFonts w:eastAsia="№Е"/>
          <w:i w:val="0"/>
          <w:szCs w:val="28"/>
        </w:rPr>
        <w:t xml:space="preserve">конкретной возрастной категории, предстоит уделять </w:t>
      </w:r>
      <w:r w:rsidR="00AC1CB5" w:rsidRPr="00D469DF">
        <w:rPr>
          <w:rStyle w:val="CharAttribute484"/>
          <w:rFonts w:eastAsia="№Е"/>
          <w:i w:val="0"/>
          <w:szCs w:val="28"/>
        </w:rPr>
        <w:t>большее</w:t>
      </w:r>
      <w:r w:rsidRPr="00D469DF">
        <w:rPr>
          <w:rStyle w:val="CharAttribute484"/>
          <w:rFonts w:eastAsia="№Е"/>
          <w:i w:val="0"/>
          <w:szCs w:val="28"/>
        </w:rPr>
        <w:t>, но не единственное внимание.</w:t>
      </w:r>
      <w:r w:rsidRPr="00D469DF">
        <w:rPr>
          <w:rStyle w:val="CharAttribute485"/>
          <w:rFonts w:eastAsia="№Е"/>
          <w:i w:val="0"/>
          <w:sz w:val="28"/>
          <w:szCs w:val="28"/>
        </w:rPr>
        <w:t> </w:t>
      </w:r>
    </w:p>
    <w:p w:rsidR="000D19C7" w:rsidRPr="00D469DF" w:rsidRDefault="000D19C7" w:rsidP="00D469DF">
      <w:pPr>
        <w:wordWrap/>
        <w:spacing w:line="276" w:lineRule="auto"/>
        <w:ind w:firstLine="709"/>
        <w:rPr>
          <w:rStyle w:val="CharAttribute484"/>
          <w:rFonts w:eastAsia="№Е"/>
          <w:i w:val="0"/>
          <w:iCs/>
          <w:szCs w:val="28"/>
          <w:lang w:val="ru-RU"/>
        </w:rPr>
      </w:pPr>
      <w:proofErr w:type="gramStart"/>
      <w:r w:rsidRPr="00D469DF">
        <w:rPr>
          <w:rStyle w:val="CharAttribute484"/>
          <w:rFonts w:eastAsia="№Е"/>
          <w:i w:val="0"/>
          <w:iCs/>
          <w:szCs w:val="28"/>
          <w:lang w:val="ru-RU"/>
        </w:rPr>
        <w:t xml:space="preserve">Добросовестная работа </w:t>
      </w:r>
      <w:r w:rsidR="000472E0" w:rsidRPr="00D469DF">
        <w:rPr>
          <w:rStyle w:val="CharAttribute484"/>
          <w:rFonts w:eastAsia="№Е"/>
          <w:i w:val="0"/>
          <w:iCs/>
          <w:szCs w:val="28"/>
          <w:lang w:val="ru-RU"/>
        </w:rPr>
        <w:t>педагогических работников</w:t>
      </w:r>
      <w:r w:rsidRPr="00D469DF">
        <w:rPr>
          <w:rStyle w:val="CharAttribute484"/>
          <w:rFonts w:eastAsia="№Е"/>
          <w:i w:val="0"/>
          <w:iCs/>
          <w:szCs w:val="28"/>
          <w:lang w:val="ru-RU"/>
        </w:rPr>
        <w:t xml:space="preserve">, направленная </w:t>
      </w:r>
      <w:r w:rsidR="006E1C1A" w:rsidRPr="00D469DF">
        <w:rPr>
          <w:rStyle w:val="CharAttribute484"/>
          <w:rFonts w:eastAsia="№Е"/>
          <w:i w:val="0"/>
          <w:iCs/>
          <w:szCs w:val="28"/>
          <w:lang w:val="ru-RU"/>
        </w:rPr>
        <w:br/>
      </w:r>
      <w:r w:rsidR="000472E0" w:rsidRPr="00D469DF">
        <w:rPr>
          <w:rStyle w:val="CharAttribute484"/>
          <w:rFonts w:eastAsia="№Е"/>
          <w:i w:val="0"/>
          <w:iCs/>
          <w:szCs w:val="28"/>
          <w:lang w:val="ru-RU"/>
        </w:rPr>
        <w:t xml:space="preserve">на достижение поставленной цели, </w:t>
      </w:r>
      <w:r w:rsidRPr="00D469DF">
        <w:rPr>
          <w:rStyle w:val="CharAttribute484"/>
          <w:rFonts w:eastAsia="№Е"/>
          <w:i w:val="0"/>
          <w:iCs/>
          <w:szCs w:val="28"/>
          <w:lang w:val="ru-RU"/>
        </w:rPr>
        <w:t xml:space="preserve">позволит </w:t>
      </w:r>
      <w:r w:rsidR="009C4A20" w:rsidRPr="00D469DF">
        <w:rPr>
          <w:rStyle w:val="CharAttribute484"/>
          <w:rFonts w:eastAsia="№Е"/>
          <w:i w:val="0"/>
          <w:iCs/>
          <w:szCs w:val="28"/>
          <w:lang w:val="ru-RU"/>
        </w:rPr>
        <w:t>обучающемуся</w:t>
      </w:r>
      <w:r w:rsidRPr="00D469DF">
        <w:rPr>
          <w:rStyle w:val="CharAttribute484"/>
          <w:rFonts w:eastAsia="№Е"/>
          <w:i w:val="0"/>
          <w:iCs/>
          <w:szCs w:val="28"/>
          <w:lang w:val="ru-RU"/>
        </w:rPr>
        <w:t xml:space="preserve">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</w:t>
      </w:r>
      <w:r w:rsidR="006E1C1A" w:rsidRPr="00D469DF">
        <w:rPr>
          <w:rStyle w:val="CharAttribute484"/>
          <w:rFonts w:eastAsia="№Е"/>
          <w:i w:val="0"/>
          <w:iCs/>
          <w:szCs w:val="28"/>
          <w:lang w:val="ru-RU"/>
        </w:rPr>
        <w:br/>
      </w:r>
      <w:r w:rsidRPr="00D469DF">
        <w:rPr>
          <w:rStyle w:val="CharAttribute484"/>
          <w:rFonts w:eastAsia="№Е"/>
          <w:i w:val="0"/>
          <w:iCs/>
          <w:szCs w:val="28"/>
          <w:lang w:val="ru-RU"/>
        </w:rPr>
        <w:t xml:space="preserve">с окружающими, увереннее себя чувствовать во взаимодействии с ними, продуктивнее сотрудничать с людьми разных возрастов и разного социального </w:t>
      </w:r>
      <w:r w:rsidRPr="00D469DF">
        <w:rPr>
          <w:rStyle w:val="CharAttribute484"/>
          <w:rFonts w:eastAsia="№Е"/>
          <w:i w:val="0"/>
          <w:iCs/>
          <w:szCs w:val="28"/>
          <w:lang w:val="ru-RU"/>
        </w:rPr>
        <w:lastRenderedPageBreak/>
        <w:t>положения, смелее искать и находить выходы из трудных жизненных ситуаций, осмысленнее выбирать свой жизненный</w:t>
      </w:r>
      <w:proofErr w:type="gramEnd"/>
      <w:r w:rsidRPr="00D469DF">
        <w:rPr>
          <w:rStyle w:val="CharAttribute484"/>
          <w:rFonts w:eastAsia="№Е"/>
          <w:i w:val="0"/>
          <w:iCs/>
          <w:szCs w:val="28"/>
          <w:lang w:val="ru-RU"/>
        </w:rPr>
        <w:t xml:space="preserve"> путь в сложных поисках счастья для себя </w:t>
      </w:r>
      <w:r w:rsidR="006E1C1A" w:rsidRPr="00D469DF">
        <w:rPr>
          <w:rStyle w:val="CharAttribute484"/>
          <w:rFonts w:eastAsia="№Е"/>
          <w:i w:val="0"/>
          <w:iCs/>
          <w:szCs w:val="28"/>
          <w:lang w:val="ru-RU"/>
        </w:rPr>
        <w:br/>
      </w:r>
      <w:r w:rsidRPr="00D469DF">
        <w:rPr>
          <w:rStyle w:val="CharAttribute484"/>
          <w:rFonts w:eastAsia="№Е"/>
          <w:i w:val="0"/>
          <w:iCs/>
          <w:szCs w:val="28"/>
          <w:lang w:val="ru-RU"/>
        </w:rPr>
        <w:t>и окружающих его людей.</w:t>
      </w:r>
    </w:p>
    <w:p w:rsidR="002D7832" w:rsidRPr="00D469DF" w:rsidRDefault="000D19C7" w:rsidP="00D469DF">
      <w:pPr>
        <w:pStyle w:val="ParaAttribute16"/>
        <w:spacing w:line="276" w:lineRule="auto"/>
        <w:ind w:left="0" w:firstLine="709"/>
        <w:rPr>
          <w:rStyle w:val="CharAttribute484"/>
          <w:rFonts w:eastAsia="№Е"/>
          <w:b/>
          <w:szCs w:val="28"/>
        </w:rPr>
      </w:pPr>
      <w:r w:rsidRPr="00D469DF">
        <w:rPr>
          <w:rStyle w:val="CharAttribute484"/>
          <w:rFonts w:eastAsia="№Е"/>
          <w:i w:val="0"/>
          <w:szCs w:val="28"/>
        </w:rPr>
        <w:t xml:space="preserve">Достижению поставленной цели воспитания обучающихся будет способствовать решение следующих основных </w:t>
      </w:r>
      <w:r w:rsidRPr="00D469DF">
        <w:rPr>
          <w:rStyle w:val="CharAttribute484"/>
          <w:rFonts w:eastAsia="№Е"/>
          <w:b/>
          <w:szCs w:val="28"/>
        </w:rPr>
        <w:t xml:space="preserve">задач </w:t>
      </w:r>
    </w:p>
    <w:p w:rsidR="002C249E" w:rsidRPr="00D469DF" w:rsidRDefault="002D7832" w:rsidP="00D469DF">
      <w:pPr>
        <w:pStyle w:val="ParaAttribute16"/>
        <w:spacing w:line="276" w:lineRule="auto"/>
        <w:ind w:left="0" w:firstLine="709"/>
        <w:rPr>
          <w:sz w:val="28"/>
          <w:szCs w:val="28"/>
        </w:rPr>
      </w:pPr>
      <w:r w:rsidRPr="00D469DF">
        <w:rPr>
          <w:rStyle w:val="CharAttribute484"/>
          <w:rFonts w:eastAsia="№Е"/>
          <w:b/>
          <w:szCs w:val="28"/>
        </w:rPr>
        <w:t xml:space="preserve">- </w:t>
      </w:r>
      <w:r w:rsidR="000D19C7" w:rsidRPr="00D469DF">
        <w:rPr>
          <w:color w:val="000000"/>
          <w:w w:val="0"/>
          <w:sz w:val="28"/>
          <w:szCs w:val="28"/>
        </w:rPr>
        <w:t>реализовывать воспитательные возможности</w:t>
      </w:r>
      <w:r w:rsidR="000D19C7" w:rsidRPr="00D469DF">
        <w:rPr>
          <w:sz w:val="28"/>
          <w:szCs w:val="28"/>
        </w:rPr>
        <w:t xml:space="preserve"> о</w:t>
      </w:r>
      <w:r w:rsidR="000D19C7" w:rsidRPr="00D469DF">
        <w:rPr>
          <w:color w:val="000000"/>
          <w:w w:val="0"/>
          <w:sz w:val="28"/>
          <w:szCs w:val="28"/>
        </w:rPr>
        <w:t xml:space="preserve">бщешкольных ключевых </w:t>
      </w:r>
      <w:r w:rsidR="000D19C7" w:rsidRPr="00D469DF">
        <w:rPr>
          <w:sz w:val="28"/>
          <w:szCs w:val="28"/>
        </w:rPr>
        <w:t>дел</w:t>
      </w:r>
      <w:r w:rsidR="000D19C7" w:rsidRPr="00D469DF">
        <w:rPr>
          <w:color w:val="000000"/>
          <w:w w:val="0"/>
          <w:sz w:val="28"/>
          <w:szCs w:val="28"/>
        </w:rPr>
        <w:t>,</w:t>
      </w:r>
      <w:r w:rsidR="000D19C7" w:rsidRPr="00D469DF">
        <w:rPr>
          <w:sz w:val="28"/>
          <w:szCs w:val="28"/>
        </w:rPr>
        <w:t xml:space="preserve"> поддерживать традиции их </w:t>
      </w:r>
      <w:r w:rsidR="000D19C7" w:rsidRPr="00D469DF">
        <w:rPr>
          <w:color w:val="000000"/>
          <w:w w:val="0"/>
          <w:sz w:val="28"/>
          <w:szCs w:val="28"/>
        </w:rPr>
        <w:t>коллективного планирования, организации, проведения и анализа в школьном сообществе;</w:t>
      </w:r>
    </w:p>
    <w:p w:rsidR="002C249E" w:rsidRPr="00D469DF" w:rsidRDefault="000D19C7" w:rsidP="00D469DF">
      <w:pPr>
        <w:pStyle w:val="ParaAttribute16"/>
        <w:spacing w:line="276" w:lineRule="auto"/>
        <w:ind w:left="0" w:firstLine="709"/>
        <w:rPr>
          <w:sz w:val="28"/>
          <w:szCs w:val="28"/>
        </w:rPr>
      </w:pPr>
      <w:r w:rsidRPr="00D469DF">
        <w:rPr>
          <w:sz w:val="28"/>
          <w:szCs w:val="28"/>
        </w:rPr>
        <w:t>реализовывать потенциал классного руководства в воспитании обучающихся, поддерживать активное участие классных сообществ в жизни школы;</w:t>
      </w:r>
    </w:p>
    <w:p w:rsidR="002C249E" w:rsidRPr="00D469DF" w:rsidRDefault="000D19C7" w:rsidP="00D469DF">
      <w:pPr>
        <w:pStyle w:val="ParaAttribute16"/>
        <w:spacing w:line="276" w:lineRule="auto"/>
        <w:ind w:left="0" w:firstLine="709"/>
        <w:rPr>
          <w:sz w:val="28"/>
          <w:szCs w:val="28"/>
        </w:rPr>
      </w:pPr>
      <w:r w:rsidRPr="00D469DF">
        <w:rPr>
          <w:rStyle w:val="CharAttribute484"/>
          <w:rFonts w:eastAsia="№Е"/>
          <w:i w:val="0"/>
          <w:szCs w:val="28"/>
        </w:rPr>
        <w:t xml:space="preserve">вовлекать обучающихся в </w:t>
      </w:r>
      <w:r w:rsidRPr="00D469DF">
        <w:rPr>
          <w:sz w:val="28"/>
          <w:szCs w:val="28"/>
        </w:rPr>
        <w:t xml:space="preserve">кружки, секции, клубы, студии и иные объединения, работающие по школьным программам внеурочной деятельности, </w:t>
      </w:r>
      <w:r w:rsidRPr="00D469DF">
        <w:rPr>
          <w:rStyle w:val="CharAttribute484"/>
          <w:rFonts w:eastAsia="№Е"/>
          <w:i w:val="0"/>
          <w:szCs w:val="28"/>
        </w:rPr>
        <w:t xml:space="preserve">реализовывать </w:t>
      </w:r>
      <w:r w:rsidR="001D1EBE" w:rsidRPr="00D469DF">
        <w:rPr>
          <w:rStyle w:val="CharAttribute484"/>
          <w:rFonts w:eastAsia="№Е"/>
          <w:i w:val="0"/>
          <w:szCs w:val="28"/>
        </w:rPr>
        <w:br/>
      </w:r>
      <w:r w:rsidRPr="00D469DF">
        <w:rPr>
          <w:rStyle w:val="CharAttribute484"/>
          <w:rFonts w:eastAsia="№Е"/>
          <w:i w:val="0"/>
          <w:szCs w:val="28"/>
        </w:rPr>
        <w:t>их воспитательные возможности</w:t>
      </w:r>
      <w:r w:rsidRPr="00D469DF">
        <w:rPr>
          <w:color w:val="000000"/>
          <w:w w:val="0"/>
          <w:sz w:val="28"/>
          <w:szCs w:val="28"/>
        </w:rPr>
        <w:t>;</w:t>
      </w:r>
    </w:p>
    <w:p w:rsidR="002C249E" w:rsidRPr="00D469DF" w:rsidRDefault="000D19C7" w:rsidP="00D469DF">
      <w:pPr>
        <w:pStyle w:val="ParaAttribute16"/>
        <w:spacing w:line="276" w:lineRule="auto"/>
        <w:ind w:left="0" w:firstLine="709"/>
        <w:rPr>
          <w:rStyle w:val="CharAttribute484"/>
          <w:rFonts w:eastAsia="№Е"/>
          <w:i w:val="0"/>
          <w:szCs w:val="28"/>
        </w:rPr>
      </w:pPr>
      <w:r w:rsidRPr="00D469DF">
        <w:rPr>
          <w:rStyle w:val="CharAttribute484"/>
          <w:rFonts w:eastAsia="№Е"/>
          <w:i w:val="0"/>
          <w:szCs w:val="28"/>
        </w:rPr>
        <w:t xml:space="preserve">использовать в воспитании обучающихся возможности школьного урока, поддерживать использование на уроках интерактивных форм занятий </w:t>
      </w:r>
      <w:r w:rsidR="001D1EBE" w:rsidRPr="00D469DF">
        <w:rPr>
          <w:rStyle w:val="CharAttribute484"/>
          <w:rFonts w:eastAsia="№Е"/>
          <w:i w:val="0"/>
          <w:szCs w:val="28"/>
        </w:rPr>
        <w:br/>
      </w:r>
      <w:r w:rsidRPr="00D469DF">
        <w:rPr>
          <w:rStyle w:val="CharAttribute484"/>
          <w:rFonts w:eastAsia="№Е"/>
          <w:i w:val="0"/>
          <w:szCs w:val="28"/>
        </w:rPr>
        <w:t xml:space="preserve">с </w:t>
      </w:r>
      <w:proofErr w:type="gramStart"/>
      <w:r w:rsidR="006D000B" w:rsidRPr="00D469DF">
        <w:rPr>
          <w:rStyle w:val="CharAttribute484"/>
          <w:rFonts w:eastAsia="№Е"/>
          <w:i w:val="0"/>
          <w:szCs w:val="28"/>
        </w:rPr>
        <w:t>обучающимися</w:t>
      </w:r>
      <w:proofErr w:type="gramEnd"/>
      <w:r w:rsidRPr="00D469DF">
        <w:rPr>
          <w:rStyle w:val="CharAttribute484"/>
          <w:rFonts w:eastAsia="№Е"/>
          <w:i w:val="0"/>
          <w:szCs w:val="28"/>
        </w:rPr>
        <w:t xml:space="preserve">; </w:t>
      </w:r>
    </w:p>
    <w:p w:rsidR="002C249E" w:rsidRPr="00D469DF" w:rsidRDefault="000D19C7" w:rsidP="00D469DF">
      <w:pPr>
        <w:pStyle w:val="ParaAttribute16"/>
        <w:spacing w:line="276" w:lineRule="auto"/>
        <w:ind w:left="0" w:firstLine="709"/>
        <w:rPr>
          <w:sz w:val="28"/>
          <w:szCs w:val="28"/>
        </w:rPr>
      </w:pPr>
      <w:r w:rsidRPr="00D469DF">
        <w:rPr>
          <w:sz w:val="28"/>
          <w:szCs w:val="28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1D1EBE" w:rsidRPr="00D469DF" w:rsidRDefault="000D19C7" w:rsidP="00D469DF">
      <w:pPr>
        <w:pStyle w:val="ParaAttribute16"/>
        <w:spacing w:line="276" w:lineRule="auto"/>
        <w:ind w:left="0" w:firstLine="709"/>
        <w:rPr>
          <w:sz w:val="28"/>
          <w:szCs w:val="28"/>
        </w:rPr>
      </w:pPr>
      <w:r w:rsidRPr="00D469DF">
        <w:rPr>
          <w:sz w:val="28"/>
          <w:szCs w:val="28"/>
        </w:rPr>
        <w:t>поддерживать деятельность функционирующих на базе школы д</w:t>
      </w:r>
      <w:r w:rsidRPr="00D469DF">
        <w:rPr>
          <w:color w:val="000000"/>
          <w:w w:val="0"/>
          <w:sz w:val="28"/>
          <w:szCs w:val="28"/>
        </w:rPr>
        <w:t>етских общественных объединений и организаций;</w:t>
      </w:r>
    </w:p>
    <w:p w:rsidR="001D1EBE" w:rsidRPr="00D469DF" w:rsidRDefault="000D19C7" w:rsidP="00D469DF">
      <w:pPr>
        <w:pStyle w:val="ParaAttribute16"/>
        <w:spacing w:line="276" w:lineRule="auto"/>
        <w:ind w:left="0" w:firstLine="709"/>
        <w:rPr>
          <w:rStyle w:val="CharAttribute484"/>
          <w:rFonts w:eastAsia="№Е"/>
          <w:i w:val="0"/>
          <w:szCs w:val="28"/>
        </w:rPr>
      </w:pPr>
      <w:r w:rsidRPr="00D469DF">
        <w:rPr>
          <w:rStyle w:val="CharAttribute484"/>
          <w:rFonts w:eastAsia="№Е"/>
          <w:i w:val="0"/>
          <w:szCs w:val="28"/>
        </w:rPr>
        <w:t xml:space="preserve">организовывать </w:t>
      </w:r>
      <w:proofErr w:type="spellStart"/>
      <w:r w:rsidRPr="00D469DF">
        <w:rPr>
          <w:rStyle w:val="CharAttribute484"/>
          <w:rFonts w:eastAsia="№Е"/>
          <w:i w:val="0"/>
          <w:szCs w:val="28"/>
        </w:rPr>
        <w:t>профориентационную</w:t>
      </w:r>
      <w:proofErr w:type="spellEnd"/>
      <w:r w:rsidRPr="00D469DF">
        <w:rPr>
          <w:rStyle w:val="CharAttribute484"/>
          <w:rFonts w:eastAsia="№Е"/>
          <w:i w:val="0"/>
          <w:szCs w:val="28"/>
        </w:rPr>
        <w:t xml:space="preserve"> работу с </w:t>
      </w:r>
      <w:proofErr w:type="gramStart"/>
      <w:r w:rsidR="00AF012F" w:rsidRPr="00D469DF">
        <w:rPr>
          <w:rStyle w:val="CharAttribute484"/>
          <w:rFonts w:eastAsia="№Е"/>
          <w:i w:val="0"/>
          <w:szCs w:val="28"/>
        </w:rPr>
        <w:t>обучающимися</w:t>
      </w:r>
      <w:proofErr w:type="gramEnd"/>
      <w:r w:rsidRPr="00D469DF">
        <w:rPr>
          <w:rStyle w:val="CharAttribute484"/>
          <w:rFonts w:eastAsia="№Е"/>
          <w:i w:val="0"/>
          <w:szCs w:val="28"/>
        </w:rPr>
        <w:t>;</w:t>
      </w:r>
    </w:p>
    <w:p w:rsidR="001D1EBE" w:rsidRPr="00D469DF" w:rsidRDefault="000D19C7" w:rsidP="00D469DF">
      <w:pPr>
        <w:pStyle w:val="ParaAttribute16"/>
        <w:spacing w:line="276" w:lineRule="auto"/>
        <w:ind w:left="0" w:firstLine="709"/>
        <w:rPr>
          <w:rStyle w:val="CharAttribute484"/>
          <w:rFonts w:eastAsia="№Е"/>
          <w:i w:val="0"/>
          <w:szCs w:val="28"/>
        </w:rPr>
      </w:pPr>
      <w:r w:rsidRPr="00D469DF">
        <w:rPr>
          <w:rStyle w:val="CharAttribute484"/>
          <w:rFonts w:eastAsia="№Е"/>
          <w:i w:val="0"/>
          <w:szCs w:val="28"/>
        </w:rPr>
        <w:t xml:space="preserve">развивать </w:t>
      </w:r>
      <w:r w:rsidRPr="00D469DF">
        <w:rPr>
          <w:color w:val="000000"/>
          <w:w w:val="0"/>
          <w:sz w:val="28"/>
          <w:szCs w:val="28"/>
        </w:rPr>
        <w:t>предметно-эстетическую среду школы</w:t>
      </w:r>
      <w:r w:rsidRPr="00D469DF">
        <w:rPr>
          <w:rStyle w:val="CharAttribute484"/>
          <w:rFonts w:eastAsia="№Е"/>
          <w:i w:val="0"/>
          <w:szCs w:val="28"/>
        </w:rPr>
        <w:t xml:space="preserve"> и реализовывать ее воспитательные возможности;</w:t>
      </w:r>
    </w:p>
    <w:p w:rsidR="000D19C7" w:rsidRPr="00D469DF" w:rsidRDefault="000D19C7" w:rsidP="00D469DF">
      <w:pPr>
        <w:pStyle w:val="ParaAttribute16"/>
        <w:spacing w:line="276" w:lineRule="auto"/>
        <w:ind w:left="0" w:firstLine="709"/>
        <w:rPr>
          <w:sz w:val="28"/>
          <w:szCs w:val="28"/>
        </w:rPr>
      </w:pPr>
      <w:r w:rsidRPr="00D469DF">
        <w:rPr>
          <w:rStyle w:val="CharAttribute484"/>
          <w:rFonts w:eastAsia="№Е"/>
          <w:i w:val="0"/>
          <w:szCs w:val="28"/>
        </w:rPr>
        <w:t>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</w:t>
      </w:r>
    </w:p>
    <w:p w:rsidR="000D19C7" w:rsidRPr="00D469DF" w:rsidRDefault="000D19C7" w:rsidP="00D469DF">
      <w:pPr>
        <w:pStyle w:val="ParaAttribute16"/>
        <w:spacing w:line="276" w:lineRule="auto"/>
        <w:ind w:left="0" w:firstLine="709"/>
        <w:rPr>
          <w:rStyle w:val="CharAttribute484"/>
          <w:rFonts w:eastAsia="№Е"/>
          <w:i w:val="0"/>
          <w:szCs w:val="28"/>
        </w:rPr>
      </w:pPr>
      <w:r w:rsidRPr="00D469DF">
        <w:rPr>
          <w:rStyle w:val="CharAttribute484"/>
          <w:rFonts w:eastAsia="№Е"/>
          <w:i w:val="0"/>
          <w:szCs w:val="28"/>
        </w:rPr>
        <w:t xml:space="preserve">Планомерная реализация поставленных задач позволит организовать в школе интересную и событийно насыщенную жизнь обучающихся и </w:t>
      </w:r>
      <w:r w:rsidR="000472E0" w:rsidRPr="00D469DF">
        <w:rPr>
          <w:rStyle w:val="CharAttribute484"/>
          <w:rFonts w:eastAsia="№Е"/>
          <w:i w:val="0"/>
          <w:szCs w:val="28"/>
        </w:rPr>
        <w:t>педагогических работников</w:t>
      </w:r>
      <w:r w:rsidRPr="00D469DF">
        <w:rPr>
          <w:rStyle w:val="CharAttribute484"/>
          <w:rFonts w:eastAsia="№Е"/>
          <w:i w:val="0"/>
          <w:szCs w:val="28"/>
        </w:rPr>
        <w:t xml:space="preserve">, что станет эффективным способом профилактики </w:t>
      </w:r>
      <w:proofErr w:type="spellStart"/>
      <w:r w:rsidRPr="00D469DF">
        <w:rPr>
          <w:rStyle w:val="CharAttribute484"/>
          <w:rFonts w:eastAsia="№Е"/>
          <w:i w:val="0"/>
          <w:szCs w:val="28"/>
        </w:rPr>
        <w:t>антисоциального</w:t>
      </w:r>
      <w:proofErr w:type="spellEnd"/>
      <w:r w:rsidRPr="00D469DF">
        <w:rPr>
          <w:rStyle w:val="CharAttribute484"/>
          <w:rFonts w:eastAsia="№Е"/>
          <w:i w:val="0"/>
          <w:szCs w:val="28"/>
        </w:rPr>
        <w:t xml:space="preserve"> поведения обучающихся.</w:t>
      </w:r>
    </w:p>
    <w:p w:rsidR="00D469DF" w:rsidRDefault="00D469DF" w:rsidP="00D469DF">
      <w:pPr>
        <w:widowControl/>
        <w:wordWrap/>
        <w:autoSpaceDE/>
        <w:autoSpaceDN/>
        <w:spacing w:after="200" w:line="276" w:lineRule="auto"/>
        <w:jc w:val="left"/>
        <w:rPr>
          <w:b/>
          <w:color w:val="000000"/>
          <w:w w:val="0"/>
          <w:sz w:val="28"/>
          <w:szCs w:val="28"/>
          <w:lang w:val="ru-RU"/>
        </w:rPr>
      </w:pPr>
    </w:p>
    <w:p w:rsidR="00411653" w:rsidRPr="00D469DF" w:rsidRDefault="00D469DF" w:rsidP="00D469DF">
      <w:pPr>
        <w:widowControl/>
        <w:wordWrap/>
        <w:autoSpaceDE/>
        <w:autoSpaceDN/>
        <w:spacing w:line="276" w:lineRule="auto"/>
        <w:jc w:val="center"/>
        <w:rPr>
          <w:b/>
          <w:color w:val="000000"/>
          <w:w w:val="0"/>
          <w:sz w:val="28"/>
          <w:szCs w:val="28"/>
          <w:lang w:val="ru-RU"/>
        </w:rPr>
      </w:pPr>
      <w:r>
        <w:rPr>
          <w:b/>
          <w:color w:val="000000"/>
          <w:w w:val="0"/>
          <w:sz w:val="28"/>
          <w:szCs w:val="28"/>
          <w:lang w:val="ru-RU"/>
        </w:rPr>
        <w:t>3</w:t>
      </w:r>
      <w:r w:rsidR="00411653" w:rsidRPr="00D469DF">
        <w:rPr>
          <w:b/>
          <w:color w:val="000000"/>
          <w:w w:val="0"/>
          <w:sz w:val="28"/>
          <w:szCs w:val="28"/>
          <w:lang w:val="ru-RU"/>
        </w:rPr>
        <w:t>. ВИДЫ, ФОРМЫ И СОДЕРЖАНИЕ ДЕЯТЕЛЬНОСТИ</w:t>
      </w:r>
    </w:p>
    <w:p w:rsidR="00411653" w:rsidRPr="00D469DF" w:rsidRDefault="00411653" w:rsidP="00D469DF">
      <w:pPr>
        <w:wordWrap/>
        <w:spacing w:line="276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D469DF">
        <w:rPr>
          <w:color w:val="000000"/>
          <w:w w:val="0"/>
          <w:sz w:val="28"/>
          <w:szCs w:val="28"/>
          <w:lang w:val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411653" w:rsidRPr="00D469DF" w:rsidRDefault="00411653" w:rsidP="00D469DF">
      <w:pPr>
        <w:wordWrap/>
        <w:spacing w:line="276" w:lineRule="auto"/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D469DF">
        <w:rPr>
          <w:b/>
          <w:iCs/>
          <w:color w:val="000000"/>
          <w:w w:val="0"/>
          <w:sz w:val="28"/>
          <w:szCs w:val="28"/>
          <w:lang w:val="ru-RU"/>
        </w:rPr>
        <w:t>3.1. Модуль «Ключевые общешкольные дела»</w:t>
      </w:r>
    </w:p>
    <w:p w:rsidR="00411653" w:rsidRPr="00D469DF" w:rsidRDefault="00411653" w:rsidP="00D469DF">
      <w:pPr>
        <w:wordWrap/>
        <w:spacing w:line="276" w:lineRule="auto"/>
        <w:ind w:firstLine="709"/>
        <w:rPr>
          <w:sz w:val="28"/>
          <w:szCs w:val="28"/>
          <w:lang w:val="ru-RU"/>
        </w:rPr>
      </w:pPr>
      <w:r w:rsidRPr="00D469DF">
        <w:rPr>
          <w:color w:val="000000"/>
          <w:w w:val="0"/>
          <w:sz w:val="28"/>
          <w:szCs w:val="28"/>
          <w:lang w:val="ru-RU"/>
        </w:rPr>
        <w:t xml:space="preserve">Ключевые дела – это главные традиционные общешкольные дела, в которых принимает участие большая часть обучающихся и которые обязательно </w:t>
      </w:r>
      <w:r w:rsidRPr="00D469DF">
        <w:rPr>
          <w:color w:val="000000"/>
          <w:w w:val="0"/>
          <w:sz w:val="28"/>
          <w:szCs w:val="28"/>
          <w:lang w:val="ru-RU"/>
        </w:rPr>
        <w:lastRenderedPageBreak/>
        <w:t xml:space="preserve">планируются, готовятся, проводятся и анализируются совместно педагогическими работниками и обучающимися. Это не набор календарных праздников, отмечаемых в школе, а комплекс коллективных творческих дел, интересных и значимых </w:t>
      </w:r>
      <w:proofErr w:type="gramStart"/>
      <w:r w:rsidRPr="00D469DF">
        <w:rPr>
          <w:color w:val="000000"/>
          <w:w w:val="0"/>
          <w:sz w:val="28"/>
          <w:szCs w:val="28"/>
          <w:lang w:val="ru-RU"/>
        </w:rPr>
        <w:t>для</w:t>
      </w:r>
      <w:proofErr w:type="gramEnd"/>
      <w:r w:rsidRPr="00D469DF">
        <w:rPr>
          <w:color w:val="000000"/>
          <w:w w:val="0"/>
          <w:sz w:val="28"/>
          <w:szCs w:val="28"/>
          <w:lang w:val="ru-RU"/>
        </w:rPr>
        <w:t xml:space="preserve"> обучающихся, объединяющих их вместе с педагогическими работниками в единый коллектив. Ключевые дела </w:t>
      </w:r>
      <w:r w:rsidRPr="00D469DF">
        <w:rPr>
          <w:rStyle w:val="CharAttribute484"/>
          <w:rFonts w:eastAsia="№Е"/>
          <w:i w:val="0"/>
          <w:kern w:val="0"/>
          <w:szCs w:val="28"/>
          <w:lang w:val="ru-RU"/>
        </w:rPr>
        <w:t xml:space="preserve">обеспечивают включенность в них большого числа обучающихся и взрослых, способствуют интенсификации их общения, ставят </w:t>
      </w:r>
      <w:r w:rsidRPr="00D469DF">
        <w:rPr>
          <w:rStyle w:val="CharAttribute484"/>
          <w:rFonts w:eastAsia="№Е"/>
          <w:i w:val="0"/>
          <w:kern w:val="0"/>
          <w:szCs w:val="28"/>
          <w:lang w:val="ru-RU"/>
        </w:rPr>
        <w:br/>
        <w:t xml:space="preserve">их в ответственную позицию к происходящему в школе. Введение ключевых дел </w:t>
      </w:r>
      <w:r w:rsidRPr="00D469DF">
        <w:rPr>
          <w:rStyle w:val="CharAttribute484"/>
          <w:rFonts w:eastAsia="№Е"/>
          <w:i w:val="0"/>
          <w:kern w:val="0"/>
          <w:szCs w:val="28"/>
          <w:lang w:val="ru-RU"/>
        </w:rPr>
        <w:br/>
        <w:t xml:space="preserve">в жизнь школы помогает преодолеть </w:t>
      </w:r>
      <w:proofErr w:type="spellStart"/>
      <w:r w:rsidRPr="00D469DF">
        <w:rPr>
          <w:rStyle w:val="CharAttribute484"/>
          <w:rFonts w:eastAsia="№Е"/>
          <w:i w:val="0"/>
          <w:kern w:val="0"/>
          <w:szCs w:val="28"/>
          <w:lang w:val="ru-RU"/>
        </w:rPr>
        <w:t>мероприятийный</w:t>
      </w:r>
      <w:proofErr w:type="spellEnd"/>
      <w:r w:rsidRPr="00D469DF">
        <w:rPr>
          <w:rStyle w:val="CharAttribute484"/>
          <w:rFonts w:eastAsia="№Е"/>
          <w:i w:val="0"/>
          <w:kern w:val="0"/>
          <w:szCs w:val="28"/>
          <w:lang w:val="ru-RU"/>
        </w:rPr>
        <w:t xml:space="preserve"> характер воспитания, сводящийся к набору мероприятий, организуемых </w:t>
      </w:r>
      <w:r w:rsidRPr="00D469DF">
        <w:rPr>
          <w:color w:val="000000"/>
          <w:w w:val="0"/>
          <w:sz w:val="28"/>
          <w:szCs w:val="28"/>
          <w:lang w:val="ru-RU"/>
        </w:rPr>
        <w:t>педагогическими работниками</w:t>
      </w:r>
      <w:r w:rsidRPr="00D469DF">
        <w:rPr>
          <w:rStyle w:val="CharAttribute484"/>
          <w:rFonts w:eastAsia="№Е"/>
          <w:i w:val="0"/>
          <w:kern w:val="0"/>
          <w:szCs w:val="28"/>
          <w:lang w:val="ru-RU"/>
        </w:rPr>
        <w:t xml:space="preserve"> </w:t>
      </w:r>
      <w:proofErr w:type="gramStart"/>
      <w:r w:rsidRPr="00D469DF">
        <w:rPr>
          <w:rStyle w:val="CharAttribute484"/>
          <w:rFonts w:eastAsia="№Е"/>
          <w:i w:val="0"/>
          <w:kern w:val="0"/>
          <w:szCs w:val="28"/>
          <w:lang w:val="ru-RU"/>
        </w:rPr>
        <w:t>для</w:t>
      </w:r>
      <w:proofErr w:type="gramEnd"/>
      <w:r w:rsidRPr="00D469DF">
        <w:rPr>
          <w:rStyle w:val="CharAttribute484"/>
          <w:rFonts w:eastAsia="№Е"/>
          <w:i w:val="0"/>
          <w:kern w:val="0"/>
          <w:szCs w:val="28"/>
          <w:lang w:val="ru-RU"/>
        </w:rPr>
        <w:t xml:space="preserve"> обучающихся.</w:t>
      </w:r>
      <w:r w:rsidRPr="00D469DF">
        <w:rPr>
          <w:sz w:val="28"/>
          <w:szCs w:val="28"/>
          <w:lang w:val="ru-RU"/>
        </w:rPr>
        <w:t xml:space="preserve"> </w:t>
      </w:r>
    </w:p>
    <w:p w:rsidR="00411653" w:rsidRPr="00D469DF" w:rsidRDefault="00411653" w:rsidP="00D469DF">
      <w:pPr>
        <w:wordWrap/>
        <w:spacing w:line="276" w:lineRule="auto"/>
        <w:ind w:firstLine="709"/>
        <w:rPr>
          <w:sz w:val="28"/>
          <w:szCs w:val="28"/>
          <w:lang w:val="ru-RU"/>
        </w:rPr>
      </w:pPr>
      <w:r w:rsidRPr="00D469DF">
        <w:rPr>
          <w:sz w:val="28"/>
          <w:szCs w:val="28"/>
          <w:lang w:val="ru-RU"/>
        </w:rPr>
        <w:t>Для этого в образовательной организации используются следующие формы работы</w:t>
      </w:r>
      <w:r w:rsidR="002547BF" w:rsidRPr="00D469DF">
        <w:rPr>
          <w:sz w:val="28"/>
          <w:szCs w:val="28"/>
          <w:lang w:val="ru-RU"/>
        </w:rPr>
        <w:t>:</w:t>
      </w:r>
    </w:p>
    <w:p w:rsidR="00411653" w:rsidRPr="00D469DF" w:rsidRDefault="00411653" w:rsidP="00D469DF">
      <w:pPr>
        <w:wordWrap/>
        <w:spacing w:line="276" w:lineRule="auto"/>
        <w:ind w:firstLine="709"/>
        <w:rPr>
          <w:b/>
          <w:bCs/>
          <w:i/>
          <w:iCs/>
          <w:sz w:val="28"/>
          <w:szCs w:val="28"/>
          <w:lang w:val="ru-RU"/>
        </w:rPr>
      </w:pPr>
      <w:r w:rsidRPr="00D469DF">
        <w:rPr>
          <w:b/>
          <w:bCs/>
          <w:i/>
          <w:iCs/>
          <w:sz w:val="28"/>
          <w:szCs w:val="28"/>
          <w:lang w:val="ru-RU"/>
        </w:rPr>
        <w:t>Вне образовательной организации:</w:t>
      </w:r>
    </w:p>
    <w:p w:rsidR="00411653" w:rsidRPr="00D469DF" w:rsidRDefault="00411653" w:rsidP="00D469DF">
      <w:pPr>
        <w:wordWrap/>
        <w:spacing w:line="276" w:lineRule="auto"/>
        <w:ind w:firstLine="709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D469DF">
        <w:rPr>
          <w:b/>
          <w:sz w:val="28"/>
          <w:szCs w:val="28"/>
          <w:lang w:val="ru-RU"/>
        </w:rPr>
        <w:t>с</w:t>
      </w:r>
      <w:r w:rsidRPr="00D469DF">
        <w:rPr>
          <w:rStyle w:val="CharAttribute501"/>
          <w:rFonts w:eastAsia="№Е"/>
          <w:b/>
          <w:i w:val="0"/>
          <w:szCs w:val="28"/>
          <w:u w:val="none"/>
          <w:lang w:val="ru-RU"/>
        </w:rPr>
        <w:t>оциальные проекты</w:t>
      </w:r>
      <w:r w:rsidRPr="00D469DF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– ежегодные совместно разрабатываемые и реализуемые обучающимися и </w:t>
      </w:r>
      <w:r w:rsidRPr="00D469DF">
        <w:rPr>
          <w:color w:val="000000"/>
          <w:w w:val="0"/>
          <w:sz w:val="28"/>
          <w:szCs w:val="28"/>
          <w:lang w:val="ru-RU"/>
        </w:rPr>
        <w:t>педагогическими работниками</w:t>
      </w:r>
      <w:r w:rsidRPr="00D469DF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комплексы дел:</w:t>
      </w:r>
    </w:p>
    <w:p w:rsidR="00411653" w:rsidRPr="00D469DF" w:rsidRDefault="00411653" w:rsidP="00D469DF">
      <w:pPr>
        <w:wordWrap/>
        <w:spacing w:line="276" w:lineRule="auto"/>
        <w:ind w:firstLine="709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D469DF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- </w:t>
      </w:r>
      <w:proofErr w:type="gramStart"/>
      <w:r w:rsidRPr="00D469DF">
        <w:rPr>
          <w:rStyle w:val="CharAttribute501"/>
          <w:rFonts w:eastAsia="№Е"/>
          <w:szCs w:val="28"/>
          <w:u w:val="none"/>
          <w:lang w:val="ru-RU"/>
        </w:rPr>
        <w:t>патриотические</w:t>
      </w:r>
      <w:proofErr w:type="gramEnd"/>
      <w:r w:rsidRPr="00D469DF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(поисково-исследовательская работа, в том числе работа с семейными архивами, с родственниками ветеранов);</w:t>
      </w:r>
    </w:p>
    <w:p w:rsidR="00411653" w:rsidRPr="00D469DF" w:rsidRDefault="00411653" w:rsidP="00D469DF">
      <w:pPr>
        <w:wordWrap/>
        <w:spacing w:line="276" w:lineRule="auto"/>
        <w:ind w:firstLine="709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D469DF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- </w:t>
      </w:r>
      <w:r w:rsidRPr="00D469DF">
        <w:rPr>
          <w:rStyle w:val="CharAttribute501"/>
          <w:rFonts w:eastAsia="№Е"/>
          <w:szCs w:val="28"/>
          <w:u w:val="none"/>
          <w:lang w:val="ru-RU"/>
        </w:rPr>
        <w:t>экологические</w:t>
      </w:r>
      <w:r w:rsidRPr="00D469DF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(научно-исследовательские, природоохранные, </w:t>
      </w:r>
      <w:proofErr w:type="spellStart"/>
      <w:r w:rsidRPr="00D469DF">
        <w:rPr>
          <w:rStyle w:val="CharAttribute501"/>
          <w:rFonts w:eastAsia="№Е"/>
          <w:i w:val="0"/>
          <w:szCs w:val="28"/>
          <w:u w:val="none"/>
          <w:lang w:val="ru-RU"/>
        </w:rPr>
        <w:t>экопросветительские</w:t>
      </w:r>
      <w:proofErr w:type="spellEnd"/>
      <w:r w:rsidRPr="00D469DF">
        <w:rPr>
          <w:rStyle w:val="CharAttribute501"/>
          <w:rFonts w:eastAsia="№Е"/>
          <w:i w:val="0"/>
          <w:szCs w:val="28"/>
          <w:u w:val="none"/>
          <w:lang w:val="ru-RU"/>
        </w:rPr>
        <w:t>, трудовые десанты);</w:t>
      </w:r>
    </w:p>
    <w:p w:rsidR="00411653" w:rsidRPr="00D469DF" w:rsidRDefault="00411653" w:rsidP="00D469DF">
      <w:pPr>
        <w:wordWrap/>
        <w:spacing w:line="276" w:lineRule="auto"/>
        <w:ind w:firstLine="709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D469DF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- </w:t>
      </w:r>
      <w:proofErr w:type="gramStart"/>
      <w:r w:rsidRPr="00D469DF">
        <w:rPr>
          <w:rStyle w:val="CharAttribute501"/>
          <w:rFonts w:eastAsia="№Е"/>
          <w:szCs w:val="28"/>
          <w:u w:val="none"/>
          <w:lang w:val="ru-RU"/>
        </w:rPr>
        <w:t>трудовые</w:t>
      </w:r>
      <w:proofErr w:type="gramEnd"/>
      <w:r w:rsidRPr="00D469DF">
        <w:rPr>
          <w:rStyle w:val="CharAttribute501"/>
          <w:rFonts w:eastAsia="№Е"/>
          <w:szCs w:val="28"/>
          <w:u w:val="none"/>
          <w:lang w:val="ru-RU"/>
        </w:rPr>
        <w:t xml:space="preserve"> </w:t>
      </w:r>
      <w:r w:rsidRPr="00D469DF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(благоустройство и озеленение поселковых территорий, помощь пожилым односельчанам); </w:t>
      </w:r>
    </w:p>
    <w:p w:rsidR="00411653" w:rsidRPr="00D469DF" w:rsidRDefault="00411653" w:rsidP="00D469DF">
      <w:pPr>
        <w:wordWrap/>
        <w:spacing w:line="276" w:lineRule="auto"/>
        <w:ind w:firstLine="709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D469DF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- </w:t>
      </w:r>
      <w:proofErr w:type="gramStart"/>
      <w:r w:rsidRPr="00D469DF">
        <w:rPr>
          <w:rStyle w:val="CharAttribute501"/>
          <w:rFonts w:eastAsia="№Е"/>
          <w:szCs w:val="28"/>
          <w:u w:val="none"/>
          <w:lang w:val="ru-RU"/>
        </w:rPr>
        <w:t>краеведческие</w:t>
      </w:r>
      <w:proofErr w:type="gramEnd"/>
      <w:r w:rsidRPr="00D469DF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(поисково-исследовательская работа, экскурсионная деятельность);</w:t>
      </w:r>
    </w:p>
    <w:p w:rsidR="00411653" w:rsidRPr="00D469DF" w:rsidRDefault="00411653" w:rsidP="00D469DF">
      <w:pPr>
        <w:wordWrap/>
        <w:spacing w:line="276" w:lineRule="auto"/>
        <w:ind w:firstLine="709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D469DF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- </w:t>
      </w:r>
      <w:r w:rsidRPr="00D469DF">
        <w:rPr>
          <w:i/>
          <w:sz w:val="28"/>
          <w:szCs w:val="28"/>
          <w:lang w:val="ru-RU" w:eastAsia="ru-RU"/>
        </w:rPr>
        <w:t>спортивные состязания (з</w:t>
      </w:r>
      <w:r w:rsidRPr="00D469DF">
        <w:rPr>
          <w:sz w:val="28"/>
          <w:szCs w:val="28"/>
          <w:lang w:val="ru-RU" w:eastAsia="ru-RU"/>
        </w:rPr>
        <w:t>ональные соревнования по различным видам спорта)</w:t>
      </w:r>
      <w:r w:rsidRPr="00D469DF">
        <w:rPr>
          <w:rStyle w:val="CharAttribute501"/>
          <w:rFonts w:eastAsia="№Е"/>
          <w:i w:val="0"/>
          <w:szCs w:val="28"/>
          <w:u w:val="none"/>
          <w:lang w:val="ru-RU"/>
        </w:rPr>
        <w:t>.</w:t>
      </w:r>
    </w:p>
    <w:p w:rsidR="00411653" w:rsidRPr="00D469DF" w:rsidRDefault="00411653" w:rsidP="00D469DF">
      <w:pPr>
        <w:wordWrap/>
        <w:spacing w:line="276" w:lineRule="auto"/>
        <w:ind w:firstLine="709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D469DF">
        <w:rPr>
          <w:rStyle w:val="CharAttribute501"/>
          <w:rFonts w:eastAsia="№Е"/>
          <w:b/>
          <w:i w:val="0"/>
          <w:szCs w:val="28"/>
          <w:u w:val="none"/>
          <w:lang w:val="ru-RU"/>
        </w:rPr>
        <w:t>проводимые для жителей</w:t>
      </w:r>
      <w:r w:rsidRPr="00D469DF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</w:t>
      </w:r>
      <w:r w:rsidRPr="00D469DF">
        <w:rPr>
          <w:rStyle w:val="CharAttribute501"/>
          <w:rFonts w:eastAsia="№Е"/>
          <w:b/>
          <w:i w:val="0"/>
          <w:szCs w:val="28"/>
          <w:u w:val="none"/>
          <w:lang w:val="ru-RU"/>
        </w:rPr>
        <w:t>сельского поселения</w:t>
      </w:r>
      <w:r w:rsidRPr="00D469DF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праздники, мероприятия, представления, которые открывают возможности для творческой самореализации обучающихся и включают их в деятельную заботу об окружающих:</w:t>
      </w:r>
    </w:p>
    <w:p w:rsidR="00411653" w:rsidRPr="00D469DF" w:rsidRDefault="00411653" w:rsidP="00D469DF">
      <w:pPr>
        <w:wordWrap/>
        <w:spacing w:line="276" w:lineRule="auto"/>
        <w:ind w:firstLine="709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D469DF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- подготовка и проведение концерта </w:t>
      </w:r>
      <w:proofErr w:type="gramStart"/>
      <w:r w:rsidRPr="00D469DF">
        <w:rPr>
          <w:rStyle w:val="CharAttribute501"/>
          <w:rFonts w:eastAsia="№Е"/>
          <w:i w:val="0"/>
          <w:szCs w:val="28"/>
          <w:u w:val="none"/>
          <w:lang w:val="ru-RU"/>
        </w:rPr>
        <w:t>к</w:t>
      </w:r>
      <w:proofErr w:type="gramEnd"/>
      <w:r w:rsidRPr="00D469DF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Дню пожилого человека;</w:t>
      </w:r>
    </w:p>
    <w:p w:rsidR="00411653" w:rsidRPr="00D469DF" w:rsidRDefault="00411653" w:rsidP="00D469DF">
      <w:pPr>
        <w:wordWrap/>
        <w:spacing w:line="276" w:lineRule="auto"/>
        <w:ind w:firstLine="709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D469DF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- подготовка и проведение цикла мероприятий </w:t>
      </w:r>
      <w:proofErr w:type="gramStart"/>
      <w:r w:rsidRPr="00D469DF">
        <w:rPr>
          <w:rStyle w:val="CharAttribute501"/>
          <w:rFonts w:eastAsia="№Е"/>
          <w:i w:val="0"/>
          <w:szCs w:val="28"/>
          <w:u w:val="none"/>
          <w:lang w:val="ru-RU"/>
        </w:rPr>
        <w:t>к</w:t>
      </w:r>
      <w:proofErr w:type="gramEnd"/>
      <w:r w:rsidRPr="00D469DF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Дню Матери;</w:t>
      </w:r>
    </w:p>
    <w:p w:rsidR="00411653" w:rsidRPr="00D469DF" w:rsidRDefault="00411653" w:rsidP="00D469DF">
      <w:pPr>
        <w:wordWrap/>
        <w:spacing w:line="276" w:lineRule="auto"/>
        <w:ind w:firstLine="709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D469DF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- мероприятия </w:t>
      </w:r>
      <w:proofErr w:type="gramStart"/>
      <w:r w:rsidRPr="00D469DF">
        <w:rPr>
          <w:rStyle w:val="CharAttribute501"/>
          <w:rFonts w:eastAsia="№Е"/>
          <w:i w:val="0"/>
          <w:szCs w:val="28"/>
          <w:u w:val="none"/>
          <w:lang w:val="ru-RU"/>
        </w:rPr>
        <w:t>к</w:t>
      </w:r>
      <w:proofErr w:type="gramEnd"/>
      <w:r w:rsidRPr="00D469DF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Дню Защитника Отечества;</w:t>
      </w:r>
    </w:p>
    <w:p w:rsidR="00411653" w:rsidRPr="00D469DF" w:rsidRDefault="00411653" w:rsidP="00D469DF">
      <w:pPr>
        <w:wordWrap/>
        <w:spacing w:line="276" w:lineRule="auto"/>
        <w:ind w:firstLine="709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D469DF">
        <w:rPr>
          <w:rStyle w:val="CharAttribute501"/>
          <w:rFonts w:eastAsia="№Е"/>
          <w:i w:val="0"/>
          <w:szCs w:val="28"/>
          <w:u w:val="none"/>
          <w:lang w:val="ru-RU"/>
        </w:rPr>
        <w:t>- мероприятия к Международному женскому дню 8 Марта;</w:t>
      </w:r>
    </w:p>
    <w:p w:rsidR="00411653" w:rsidRPr="00D469DF" w:rsidRDefault="00411653" w:rsidP="00D469DF">
      <w:pPr>
        <w:wordWrap/>
        <w:spacing w:line="276" w:lineRule="auto"/>
        <w:ind w:firstLine="709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D469DF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- организация и проведение цикла мероприятий </w:t>
      </w:r>
      <w:proofErr w:type="gramStart"/>
      <w:r w:rsidRPr="00D469DF">
        <w:rPr>
          <w:rStyle w:val="CharAttribute501"/>
          <w:rFonts w:eastAsia="№Е"/>
          <w:i w:val="0"/>
          <w:szCs w:val="28"/>
          <w:u w:val="none"/>
          <w:lang w:val="ru-RU"/>
        </w:rPr>
        <w:t>к</w:t>
      </w:r>
      <w:proofErr w:type="gramEnd"/>
      <w:r w:rsidRPr="00D469DF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Дню Победы; </w:t>
      </w:r>
    </w:p>
    <w:p w:rsidR="00411653" w:rsidRPr="00D469DF" w:rsidRDefault="00411653" w:rsidP="00D469DF">
      <w:pPr>
        <w:wordWrap/>
        <w:spacing w:line="276" w:lineRule="auto"/>
        <w:ind w:firstLine="709"/>
        <w:rPr>
          <w:rStyle w:val="CharAttribute501"/>
          <w:b/>
          <w:bCs/>
          <w:iCs/>
          <w:szCs w:val="28"/>
          <w:u w:val="none"/>
          <w:lang w:val="ru-RU"/>
        </w:rPr>
      </w:pPr>
      <w:r w:rsidRPr="00D469DF">
        <w:rPr>
          <w:rStyle w:val="CharAttribute501"/>
          <w:rFonts w:eastAsia="№Е"/>
          <w:b/>
          <w:i w:val="0"/>
          <w:szCs w:val="28"/>
          <w:u w:val="none"/>
          <w:lang w:val="ru-RU"/>
        </w:rPr>
        <w:t>участие во всероссийских акциях</w:t>
      </w:r>
      <w:r w:rsidRPr="00D469DF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, посвященных значимым отечественным </w:t>
      </w:r>
      <w:r w:rsidRPr="00D469DF">
        <w:rPr>
          <w:rStyle w:val="CharAttribute501"/>
          <w:rFonts w:eastAsia="№Е"/>
          <w:i w:val="0"/>
          <w:szCs w:val="28"/>
          <w:u w:val="none"/>
          <w:lang w:val="ru-RU"/>
        </w:rPr>
        <w:br/>
        <w:t>и международным событиям.</w:t>
      </w:r>
    </w:p>
    <w:p w:rsidR="00411653" w:rsidRPr="00D469DF" w:rsidRDefault="00411653" w:rsidP="00D469DF">
      <w:pPr>
        <w:wordWrap/>
        <w:spacing w:line="276" w:lineRule="auto"/>
        <w:ind w:firstLine="709"/>
        <w:rPr>
          <w:b/>
          <w:bCs/>
          <w:i/>
          <w:iCs/>
          <w:sz w:val="28"/>
          <w:szCs w:val="28"/>
          <w:lang w:val="ru-RU"/>
        </w:rPr>
      </w:pPr>
      <w:r w:rsidRPr="00D469DF">
        <w:rPr>
          <w:b/>
          <w:bCs/>
          <w:i/>
          <w:iCs/>
          <w:sz w:val="28"/>
          <w:szCs w:val="28"/>
          <w:lang w:val="ru-RU"/>
        </w:rPr>
        <w:t>На уровне образовательной организации:</w:t>
      </w:r>
    </w:p>
    <w:p w:rsidR="00411653" w:rsidRPr="00D469DF" w:rsidRDefault="00411653" w:rsidP="00D469DF">
      <w:pPr>
        <w:wordWrap/>
        <w:spacing w:line="276" w:lineRule="auto"/>
        <w:ind w:firstLine="709"/>
        <w:rPr>
          <w:rStyle w:val="CharAttribute501"/>
          <w:rFonts w:eastAsia="№Е"/>
          <w:i w:val="0"/>
          <w:szCs w:val="28"/>
          <w:u w:val="none"/>
          <w:lang w:val="ru-RU"/>
        </w:rPr>
      </w:pPr>
      <w:proofErr w:type="gramStart"/>
      <w:r w:rsidRPr="00D469DF">
        <w:rPr>
          <w:rStyle w:val="CharAttribute501"/>
          <w:rFonts w:eastAsia="№Е"/>
          <w:b/>
          <w:szCs w:val="28"/>
          <w:u w:val="none"/>
          <w:lang w:val="ru-RU"/>
        </w:rPr>
        <w:t>общешкольные праздники</w:t>
      </w:r>
      <w:r w:rsidRPr="00D469DF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– ежегодно проводимые творческие (театрализованные, музыкальные, литературные и т.п.) дела, связанные </w:t>
      </w:r>
      <w:r w:rsidRPr="00D469DF">
        <w:rPr>
          <w:rStyle w:val="CharAttribute501"/>
          <w:rFonts w:eastAsia="№Е"/>
          <w:i w:val="0"/>
          <w:szCs w:val="28"/>
          <w:u w:val="none"/>
          <w:lang w:val="ru-RU"/>
        </w:rPr>
        <w:br/>
        <w:t xml:space="preserve">со значимыми для обучающихся и педагогических работников знаменательными </w:t>
      </w:r>
      <w:r w:rsidRPr="00D469DF">
        <w:rPr>
          <w:rStyle w:val="CharAttribute501"/>
          <w:rFonts w:eastAsia="№Е"/>
          <w:i w:val="0"/>
          <w:szCs w:val="28"/>
          <w:u w:val="none"/>
          <w:lang w:val="ru-RU"/>
        </w:rPr>
        <w:lastRenderedPageBreak/>
        <w:t>датами и в которых участвуют все классы школы:</w:t>
      </w:r>
      <w:proofErr w:type="gramEnd"/>
    </w:p>
    <w:p w:rsidR="00411653" w:rsidRPr="00D469DF" w:rsidRDefault="00411653" w:rsidP="00D469DF">
      <w:pPr>
        <w:wordWrap/>
        <w:spacing w:line="276" w:lineRule="auto"/>
        <w:ind w:firstLine="709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D469DF">
        <w:rPr>
          <w:rStyle w:val="CharAttribute501"/>
          <w:rFonts w:eastAsia="№Е"/>
          <w:i w:val="0"/>
          <w:szCs w:val="28"/>
          <w:u w:val="none"/>
          <w:lang w:val="ru-RU"/>
        </w:rPr>
        <w:t>- праздник 1 сентября – День Знаний;</w:t>
      </w:r>
    </w:p>
    <w:p w:rsidR="00411653" w:rsidRPr="00D469DF" w:rsidRDefault="00411653" w:rsidP="00D469DF">
      <w:pPr>
        <w:wordWrap/>
        <w:spacing w:line="276" w:lineRule="auto"/>
        <w:ind w:firstLine="709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D469DF">
        <w:rPr>
          <w:rStyle w:val="CharAttribute501"/>
          <w:rFonts w:eastAsia="№Е"/>
          <w:i w:val="0"/>
          <w:szCs w:val="28"/>
          <w:u w:val="none"/>
          <w:lang w:val="ru-RU"/>
        </w:rPr>
        <w:t>- День Учителя;</w:t>
      </w:r>
    </w:p>
    <w:p w:rsidR="00411653" w:rsidRPr="00D469DF" w:rsidRDefault="00411653" w:rsidP="00D469DF">
      <w:pPr>
        <w:wordWrap/>
        <w:spacing w:line="276" w:lineRule="auto"/>
        <w:ind w:firstLine="709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D469DF">
        <w:rPr>
          <w:rStyle w:val="CharAttribute501"/>
          <w:rFonts w:eastAsia="№Е"/>
          <w:i w:val="0"/>
          <w:szCs w:val="28"/>
          <w:u w:val="none"/>
          <w:lang w:val="ru-RU"/>
        </w:rPr>
        <w:t>- Новый Год;</w:t>
      </w:r>
    </w:p>
    <w:p w:rsidR="00411653" w:rsidRPr="00D469DF" w:rsidRDefault="00411653" w:rsidP="00D469DF">
      <w:pPr>
        <w:wordWrap/>
        <w:spacing w:line="276" w:lineRule="auto"/>
        <w:ind w:firstLine="709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D469DF">
        <w:rPr>
          <w:rStyle w:val="CharAttribute501"/>
          <w:rFonts w:eastAsia="№Е"/>
          <w:i w:val="0"/>
          <w:szCs w:val="28"/>
          <w:u w:val="none"/>
          <w:lang w:val="ru-RU"/>
        </w:rPr>
        <w:t>- День Победы.</w:t>
      </w:r>
    </w:p>
    <w:p w:rsidR="00411653" w:rsidRPr="00D469DF" w:rsidRDefault="00411653" w:rsidP="00D469DF">
      <w:pPr>
        <w:spacing w:line="276" w:lineRule="auto"/>
        <w:ind w:firstLine="708"/>
        <w:rPr>
          <w:iCs/>
          <w:color w:val="000000"/>
          <w:w w:val="0"/>
          <w:sz w:val="28"/>
          <w:szCs w:val="28"/>
          <w:lang w:val="ru-RU"/>
        </w:rPr>
      </w:pPr>
      <w:r w:rsidRPr="00D469DF">
        <w:rPr>
          <w:b/>
          <w:i/>
          <w:iCs/>
          <w:color w:val="000000"/>
          <w:w w:val="0"/>
          <w:sz w:val="28"/>
          <w:szCs w:val="28"/>
          <w:lang w:val="ru-RU"/>
        </w:rPr>
        <w:t>мероприятия,</w:t>
      </w:r>
      <w:r w:rsidRPr="00D469DF">
        <w:rPr>
          <w:i/>
          <w:iCs/>
          <w:color w:val="000000"/>
          <w:w w:val="0"/>
          <w:sz w:val="28"/>
          <w:szCs w:val="28"/>
          <w:lang w:val="ru-RU"/>
        </w:rPr>
        <w:t xml:space="preserve"> посвященные значимым отечественным и международным событиям.</w:t>
      </w:r>
      <w:r w:rsidRPr="00D469DF">
        <w:rPr>
          <w:iCs/>
          <w:color w:val="000000"/>
          <w:w w:val="0"/>
          <w:sz w:val="28"/>
          <w:szCs w:val="28"/>
          <w:lang w:val="ru-RU"/>
        </w:rPr>
        <w:t xml:space="preserve"> </w:t>
      </w:r>
    </w:p>
    <w:p w:rsidR="00411653" w:rsidRPr="00D469DF" w:rsidRDefault="00411653" w:rsidP="00D469DF">
      <w:pPr>
        <w:spacing w:line="276" w:lineRule="auto"/>
        <w:ind w:firstLine="708"/>
        <w:rPr>
          <w:iCs/>
          <w:color w:val="000000"/>
          <w:w w:val="0"/>
          <w:sz w:val="28"/>
          <w:szCs w:val="28"/>
          <w:lang w:val="ru-RU"/>
        </w:rPr>
      </w:pPr>
      <w:r w:rsidRPr="00D469DF">
        <w:rPr>
          <w:iCs/>
          <w:color w:val="000000"/>
          <w:w w:val="0"/>
          <w:sz w:val="28"/>
          <w:szCs w:val="28"/>
          <w:lang w:val="ru-RU"/>
        </w:rPr>
        <w:t>Спортивно-патриотические мероприятия:</w:t>
      </w:r>
    </w:p>
    <w:p w:rsidR="00411653" w:rsidRPr="00D469DF" w:rsidRDefault="00411653" w:rsidP="00D469DF">
      <w:pPr>
        <w:spacing w:line="276" w:lineRule="auto"/>
        <w:ind w:firstLine="708"/>
        <w:rPr>
          <w:iCs/>
          <w:color w:val="000000"/>
          <w:w w:val="0"/>
          <w:sz w:val="28"/>
          <w:szCs w:val="28"/>
          <w:lang w:val="ru-RU"/>
        </w:rPr>
      </w:pPr>
      <w:r w:rsidRPr="00D469DF">
        <w:rPr>
          <w:iCs/>
          <w:color w:val="000000"/>
          <w:w w:val="0"/>
          <w:sz w:val="28"/>
          <w:szCs w:val="28"/>
          <w:lang w:val="ru-RU"/>
        </w:rPr>
        <w:t>- соревнования по различным видам спорта;</w:t>
      </w:r>
    </w:p>
    <w:p w:rsidR="00411653" w:rsidRPr="00D469DF" w:rsidRDefault="00411653" w:rsidP="00D469DF">
      <w:pPr>
        <w:spacing w:line="276" w:lineRule="auto"/>
        <w:ind w:firstLine="708"/>
        <w:rPr>
          <w:iCs/>
          <w:color w:val="000000"/>
          <w:w w:val="0"/>
          <w:sz w:val="28"/>
          <w:szCs w:val="28"/>
          <w:lang w:val="ru-RU"/>
        </w:rPr>
      </w:pPr>
      <w:r w:rsidRPr="00D469DF">
        <w:rPr>
          <w:iCs/>
          <w:color w:val="000000"/>
          <w:w w:val="0"/>
          <w:sz w:val="28"/>
          <w:szCs w:val="28"/>
          <w:lang w:val="ru-RU"/>
        </w:rPr>
        <w:t>- «Зарница»;</w:t>
      </w:r>
    </w:p>
    <w:p w:rsidR="00411653" w:rsidRPr="00D469DF" w:rsidRDefault="00411653" w:rsidP="00D469DF">
      <w:pPr>
        <w:spacing w:line="276" w:lineRule="auto"/>
        <w:ind w:firstLine="708"/>
        <w:rPr>
          <w:iCs/>
          <w:color w:val="000000"/>
          <w:w w:val="0"/>
          <w:sz w:val="28"/>
          <w:szCs w:val="28"/>
          <w:lang w:val="ru-RU"/>
        </w:rPr>
      </w:pPr>
      <w:r w:rsidRPr="00D469DF">
        <w:rPr>
          <w:iCs/>
          <w:color w:val="000000"/>
          <w:w w:val="0"/>
          <w:sz w:val="28"/>
          <w:szCs w:val="28"/>
          <w:lang w:val="ru-RU"/>
        </w:rPr>
        <w:t xml:space="preserve">- </w:t>
      </w:r>
      <w:proofErr w:type="gramStart"/>
      <w:r w:rsidRPr="00D469DF">
        <w:rPr>
          <w:iCs/>
          <w:color w:val="000000"/>
          <w:w w:val="0"/>
          <w:sz w:val="28"/>
          <w:szCs w:val="28"/>
          <w:lang w:val="ru-RU"/>
        </w:rPr>
        <w:t>спортивно-военизированный</w:t>
      </w:r>
      <w:proofErr w:type="gramEnd"/>
      <w:r w:rsidRPr="00D469DF">
        <w:rPr>
          <w:iCs/>
          <w:color w:val="000000"/>
          <w:w w:val="0"/>
          <w:sz w:val="28"/>
          <w:szCs w:val="28"/>
          <w:lang w:val="ru-RU"/>
        </w:rPr>
        <w:t xml:space="preserve"> </w:t>
      </w:r>
      <w:proofErr w:type="spellStart"/>
      <w:r w:rsidRPr="00D469DF">
        <w:rPr>
          <w:iCs/>
          <w:color w:val="000000"/>
          <w:w w:val="0"/>
          <w:sz w:val="28"/>
          <w:szCs w:val="28"/>
          <w:lang w:val="ru-RU"/>
        </w:rPr>
        <w:t>квест</w:t>
      </w:r>
      <w:proofErr w:type="spellEnd"/>
      <w:r w:rsidRPr="00D469DF">
        <w:rPr>
          <w:iCs/>
          <w:color w:val="000000"/>
          <w:w w:val="0"/>
          <w:sz w:val="28"/>
          <w:szCs w:val="28"/>
          <w:lang w:val="ru-RU"/>
        </w:rPr>
        <w:t xml:space="preserve"> по зимним видам спорта;</w:t>
      </w:r>
    </w:p>
    <w:p w:rsidR="00411653" w:rsidRPr="00D469DF" w:rsidRDefault="00411653" w:rsidP="00D469DF">
      <w:pPr>
        <w:spacing w:line="276" w:lineRule="auto"/>
        <w:ind w:firstLine="708"/>
        <w:rPr>
          <w:sz w:val="28"/>
          <w:szCs w:val="28"/>
          <w:lang w:val="ru-RU"/>
        </w:rPr>
      </w:pPr>
      <w:r w:rsidRPr="00D469DF">
        <w:rPr>
          <w:iCs/>
          <w:color w:val="000000"/>
          <w:w w:val="0"/>
          <w:sz w:val="28"/>
          <w:szCs w:val="28"/>
          <w:lang w:val="ru-RU"/>
        </w:rPr>
        <w:t>- общешкольная спартакиада.</w:t>
      </w:r>
    </w:p>
    <w:p w:rsidR="00411653" w:rsidRPr="00D469DF" w:rsidRDefault="00411653" w:rsidP="00D469DF">
      <w:pPr>
        <w:spacing w:line="276" w:lineRule="auto"/>
        <w:ind w:firstLine="708"/>
        <w:rPr>
          <w:b/>
          <w:i/>
          <w:iCs/>
          <w:color w:val="000000"/>
          <w:w w:val="0"/>
          <w:sz w:val="28"/>
          <w:szCs w:val="28"/>
          <w:lang w:val="ru-RU"/>
        </w:rPr>
      </w:pPr>
      <w:r w:rsidRPr="00D469DF">
        <w:rPr>
          <w:b/>
          <w:i/>
          <w:iCs/>
          <w:color w:val="000000"/>
          <w:w w:val="0"/>
          <w:sz w:val="28"/>
          <w:szCs w:val="28"/>
          <w:lang w:val="ru-RU"/>
        </w:rPr>
        <w:t xml:space="preserve">школьные творческие конкурсы: </w:t>
      </w:r>
    </w:p>
    <w:p w:rsidR="00411653" w:rsidRPr="00D469DF" w:rsidRDefault="00411653" w:rsidP="00D469DF">
      <w:pPr>
        <w:spacing w:line="276" w:lineRule="auto"/>
        <w:ind w:firstLine="708"/>
        <w:rPr>
          <w:iCs/>
          <w:color w:val="000000"/>
          <w:w w:val="0"/>
          <w:sz w:val="28"/>
          <w:szCs w:val="28"/>
          <w:lang w:val="ru-RU"/>
        </w:rPr>
      </w:pPr>
      <w:r w:rsidRPr="00D469DF">
        <w:rPr>
          <w:iCs/>
          <w:color w:val="000000"/>
          <w:w w:val="0"/>
          <w:sz w:val="28"/>
          <w:szCs w:val="28"/>
          <w:lang w:val="ru-RU"/>
        </w:rPr>
        <w:t>- конкурсы чтецов;</w:t>
      </w:r>
    </w:p>
    <w:p w:rsidR="00411653" w:rsidRPr="00D469DF" w:rsidRDefault="00411653" w:rsidP="00D469DF">
      <w:pPr>
        <w:spacing w:line="276" w:lineRule="auto"/>
        <w:ind w:firstLine="708"/>
        <w:rPr>
          <w:iCs/>
          <w:color w:val="000000"/>
          <w:w w:val="0"/>
          <w:sz w:val="28"/>
          <w:szCs w:val="28"/>
          <w:lang w:val="ru-RU"/>
        </w:rPr>
      </w:pPr>
      <w:r w:rsidRPr="00D469DF">
        <w:rPr>
          <w:iCs/>
          <w:color w:val="000000"/>
          <w:w w:val="0"/>
          <w:sz w:val="28"/>
          <w:szCs w:val="28"/>
          <w:lang w:val="ru-RU"/>
        </w:rPr>
        <w:t>- конкурсы рисунков;</w:t>
      </w:r>
    </w:p>
    <w:p w:rsidR="00411653" w:rsidRPr="00D469DF" w:rsidRDefault="00411653" w:rsidP="00D469DF">
      <w:pPr>
        <w:spacing w:line="276" w:lineRule="auto"/>
        <w:ind w:firstLine="708"/>
        <w:rPr>
          <w:iCs/>
          <w:color w:val="000000"/>
          <w:w w:val="0"/>
          <w:sz w:val="28"/>
          <w:szCs w:val="28"/>
          <w:lang w:val="ru-RU"/>
        </w:rPr>
      </w:pPr>
      <w:r w:rsidRPr="00D469DF">
        <w:rPr>
          <w:iCs/>
          <w:color w:val="000000"/>
          <w:w w:val="0"/>
          <w:sz w:val="28"/>
          <w:szCs w:val="28"/>
          <w:lang w:val="ru-RU"/>
        </w:rPr>
        <w:t>- конкурсы поделок;</w:t>
      </w:r>
    </w:p>
    <w:p w:rsidR="00411653" w:rsidRPr="00D469DF" w:rsidRDefault="00411653" w:rsidP="00D469DF">
      <w:pPr>
        <w:spacing w:line="276" w:lineRule="auto"/>
        <w:ind w:firstLine="708"/>
        <w:rPr>
          <w:rStyle w:val="CharAttribute501"/>
          <w:b/>
          <w:bCs/>
          <w:iCs/>
          <w:szCs w:val="28"/>
          <w:u w:val="none"/>
          <w:lang w:val="ru-RU"/>
        </w:rPr>
      </w:pPr>
      <w:r w:rsidRPr="00D469DF">
        <w:rPr>
          <w:iCs/>
          <w:color w:val="000000"/>
          <w:w w:val="0"/>
          <w:sz w:val="28"/>
          <w:szCs w:val="28"/>
          <w:lang w:val="ru-RU"/>
        </w:rPr>
        <w:t>- музыкальные творческие конкурсы.</w:t>
      </w:r>
    </w:p>
    <w:p w:rsidR="00411653" w:rsidRPr="00D469DF" w:rsidRDefault="00411653" w:rsidP="00D469DF">
      <w:pPr>
        <w:wordWrap/>
        <w:spacing w:line="276" w:lineRule="auto"/>
        <w:ind w:firstLine="709"/>
        <w:rPr>
          <w:rStyle w:val="CharAttribute501"/>
          <w:rFonts w:eastAsia="№Е"/>
          <w:i w:val="0"/>
          <w:szCs w:val="28"/>
          <w:u w:val="none"/>
          <w:lang w:val="ru-RU"/>
        </w:rPr>
      </w:pPr>
      <w:proofErr w:type="gramStart"/>
      <w:r w:rsidRPr="00D469DF">
        <w:rPr>
          <w:rStyle w:val="CharAttribute501"/>
          <w:rFonts w:eastAsia="№Е"/>
          <w:b/>
          <w:i w:val="0"/>
          <w:szCs w:val="28"/>
          <w:u w:val="none"/>
          <w:lang w:val="ru-RU"/>
        </w:rPr>
        <w:t>торжественные р</w:t>
      </w:r>
      <w:r w:rsidRPr="00D469DF">
        <w:rPr>
          <w:b/>
          <w:bCs/>
          <w:sz w:val="28"/>
          <w:szCs w:val="28"/>
          <w:lang w:val="ru-RU"/>
        </w:rPr>
        <w:t>итуалы</w:t>
      </w:r>
      <w:r w:rsidRPr="00D469DF">
        <w:rPr>
          <w:bCs/>
          <w:sz w:val="28"/>
          <w:szCs w:val="28"/>
          <w:lang w:val="ru-RU"/>
        </w:rPr>
        <w:t xml:space="preserve"> посвящения, связанные с переходом обучающихся </w:t>
      </w:r>
      <w:r w:rsidRPr="00D469DF">
        <w:rPr>
          <w:bCs/>
          <w:sz w:val="28"/>
          <w:szCs w:val="28"/>
          <w:lang w:val="ru-RU"/>
        </w:rPr>
        <w:br/>
        <w:t xml:space="preserve">на </w:t>
      </w:r>
      <w:r w:rsidRPr="00D469DF">
        <w:rPr>
          <w:rStyle w:val="CharAttribute501"/>
          <w:rFonts w:eastAsia="№Е"/>
          <w:i w:val="0"/>
          <w:iCs/>
          <w:szCs w:val="28"/>
          <w:u w:val="none"/>
          <w:lang w:val="ru-RU"/>
        </w:rPr>
        <w:t>следующую</w:t>
      </w:r>
      <w:r w:rsidRPr="00D469DF">
        <w:rPr>
          <w:bCs/>
          <w:sz w:val="28"/>
          <w:szCs w:val="28"/>
          <w:lang w:val="ru-RU"/>
        </w:rPr>
        <w:t xml:space="preserve"> ступень образования, символизирующие приобретение ими новых социальных статусов в школе и р</w:t>
      </w:r>
      <w:r w:rsidRPr="00D469DF">
        <w:rPr>
          <w:rStyle w:val="CharAttribute501"/>
          <w:rFonts w:eastAsia="№Е"/>
          <w:i w:val="0"/>
          <w:szCs w:val="28"/>
          <w:u w:val="none"/>
          <w:lang w:val="ru-RU"/>
        </w:rPr>
        <w:t>азвивающие школьную идентичность обучающихся:</w:t>
      </w:r>
      <w:proofErr w:type="gramEnd"/>
    </w:p>
    <w:p w:rsidR="00411653" w:rsidRPr="00D469DF" w:rsidRDefault="00411653" w:rsidP="00D469DF">
      <w:pPr>
        <w:wordWrap/>
        <w:spacing w:line="276" w:lineRule="auto"/>
        <w:ind w:firstLine="709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D469DF">
        <w:rPr>
          <w:rStyle w:val="CharAttribute501"/>
          <w:rFonts w:eastAsia="№Е"/>
          <w:i w:val="0"/>
          <w:szCs w:val="28"/>
          <w:u w:val="none"/>
          <w:lang w:val="ru-RU"/>
        </w:rPr>
        <w:t>- Праздник букваря (1 класс);</w:t>
      </w:r>
    </w:p>
    <w:p w:rsidR="00411653" w:rsidRPr="00D469DF" w:rsidRDefault="00411653" w:rsidP="00D469DF">
      <w:pPr>
        <w:wordWrap/>
        <w:spacing w:line="276" w:lineRule="auto"/>
        <w:ind w:firstLine="709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D469DF">
        <w:rPr>
          <w:rStyle w:val="CharAttribute501"/>
          <w:rFonts w:eastAsia="№Е"/>
          <w:i w:val="0"/>
          <w:szCs w:val="28"/>
          <w:u w:val="none"/>
          <w:lang w:val="ru-RU"/>
        </w:rPr>
        <w:t>- выпускной в начальной школе (4 класс);</w:t>
      </w:r>
    </w:p>
    <w:p w:rsidR="00411653" w:rsidRPr="00D469DF" w:rsidRDefault="00411653" w:rsidP="00D469DF">
      <w:pPr>
        <w:wordWrap/>
        <w:spacing w:line="276" w:lineRule="auto"/>
        <w:ind w:firstLine="709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D469DF">
        <w:rPr>
          <w:rStyle w:val="CharAttribute501"/>
          <w:rFonts w:eastAsia="№Е"/>
          <w:i w:val="0"/>
          <w:szCs w:val="28"/>
          <w:u w:val="none"/>
          <w:lang w:val="ru-RU"/>
        </w:rPr>
        <w:t>- Последний звонок;</w:t>
      </w:r>
    </w:p>
    <w:p w:rsidR="00411653" w:rsidRPr="00D469DF" w:rsidRDefault="00411653" w:rsidP="00D469DF">
      <w:pPr>
        <w:wordWrap/>
        <w:spacing w:line="276" w:lineRule="auto"/>
        <w:ind w:firstLine="709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D469DF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- </w:t>
      </w:r>
      <w:proofErr w:type="gramStart"/>
      <w:r w:rsidRPr="00D469DF">
        <w:rPr>
          <w:rStyle w:val="CharAttribute501"/>
          <w:rFonts w:eastAsia="№Е"/>
          <w:i w:val="0"/>
          <w:szCs w:val="28"/>
          <w:u w:val="none"/>
          <w:lang w:val="ru-RU"/>
        </w:rPr>
        <w:t>выпускной</w:t>
      </w:r>
      <w:proofErr w:type="gramEnd"/>
      <w:r w:rsidRPr="00D469DF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для 9, 11 классов.</w:t>
      </w:r>
    </w:p>
    <w:p w:rsidR="00411653" w:rsidRPr="00D469DF" w:rsidRDefault="00411653" w:rsidP="00D469DF">
      <w:pPr>
        <w:wordWrap/>
        <w:spacing w:line="276" w:lineRule="auto"/>
        <w:ind w:firstLine="709"/>
        <w:rPr>
          <w:bCs/>
          <w:sz w:val="28"/>
          <w:szCs w:val="28"/>
          <w:lang w:val="ru-RU"/>
        </w:rPr>
      </w:pPr>
      <w:r w:rsidRPr="00D469DF">
        <w:rPr>
          <w:b/>
          <w:bCs/>
          <w:sz w:val="28"/>
          <w:szCs w:val="28"/>
          <w:lang w:val="ru-RU"/>
        </w:rPr>
        <w:t>церемония награждения</w:t>
      </w:r>
      <w:r w:rsidRPr="00D469DF">
        <w:rPr>
          <w:bCs/>
          <w:sz w:val="28"/>
          <w:szCs w:val="28"/>
          <w:lang w:val="ru-RU"/>
        </w:rPr>
        <w:t xml:space="preserve"> (по итогам года) обучающихся и педагогических работников за активное участие в жизни школы, защиту чести школы в конкурсах, соревнованиях, олимпиадах, значительный вклад в развитие школы:</w:t>
      </w:r>
    </w:p>
    <w:p w:rsidR="00411653" w:rsidRPr="00D469DF" w:rsidRDefault="00411653" w:rsidP="00D469DF">
      <w:pPr>
        <w:wordWrap/>
        <w:spacing w:line="276" w:lineRule="auto"/>
        <w:ind w:firstLine="709"/>
        <w:jc w:val="left"/>
        <w:rPr>
          <w:rStyle w:val="CharAttribute501"/>
          <w:rFonts w:eastAsia="№Е"/>
          <w:b/>
          <w:bCs/>
          <w:i w:val="0"/>
          <w:iCs/>
          <w:szCs w:val="28"/>
          <w:lang w:val="ru-RU"/>
        </w:rPr>
      </w:pPr>
      <w:r w:rsidRPr="00D469DF">
        <w:rPr>
          <w:bCs/>
          <w:sz w:val="28"/>
          <w:szCs w:val="28"/>
          <w:lang w:val="ru-RU"/>
        </w:rPr>
        <w:t xml:space="preserve">- «Созвездие талантов». </w:t>
      </w:r>
      <w:r w:rsidRPr="00D469DF">
        <w:rPr>
          <w:bCs/>
          <w:sz w:val="28"/>
          <w:szCs w:val="28"/>
          <w:lang w:val="ru-RU"/>
        </w:rPr>
        <w:br/>
      </w:r>
      <w:r w:rsidRPr="00D469DF">
        <w:rPr>
          <w:b/>
          <w:bCs/>
          <w:i/>
          <w:iCs/>
          <w:sz w:val="28"/>
          <w:szCs w:val="28"/>
          <w:lang w:val="ru-RU"/>
        </w:rPr>
        <w:t>На уровне классов:</w:t>
      </w:r>
    </w:p>
    <w:p w:rsidR="00411653" w:rsidRPr="00D469DF" w:rsidRDefault="00411653" w:rsidP="00D469DF">
      <w:pPr>
        <w:wordWrap/>
        <w:spacing w:line="276" w:lineRule="auto"/>
        <w:ind w:firstLine="709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D469DF">
        <w:rPr>
          <w:bCs/>
          <w:sz w:val="28"/>
          <w:szCs w:val="28"/>
          <w:lang w:val="ru-RU"/>
        </w:rPr>
        <w:t>выбор и делегирование представителей классов в общешкольные советы</w:t>
      </w:r>
      <w:r w:rsidRPr="00D469DF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дел, ответственных за подготовку общешкольных ключевых дел; </w:t>
      </w:r>
    </w:p>
    <w:p w:rsidR="00411653" w:rsidRPr="00D469DF" w:rsidRDefault="00411653" w:rsidP="00D469DF">
      <w:pPr>
        <w:wordWrap/>
        <w:spacing w:line="276" w:lineRule="auto"/>
        <w:ind w:firstLine="709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D469DF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участие школьных классов в реализации общешкольных ключевых дел; </w:t>
      </w:r>
    </w:p>
    <w:p w:rsidR="00411653" w:rsidRPr="00D469DF" w:rsidRDefault="00411653" w:rsidP="00D469DF">
      <w:pPr>
        <w:wordWrap/>
        <w:spacing w:line="276" w:lineRule="auto"/>
        <w:ind w:firstLine="709"/>
        <w:rPr>
          <w:rStyle w:val="CharAttribute501"/>
          <w:rFonts w:eastAsia="№Е"/>
          <w:b/>
          <w:bCs/>
          <w:i w:val="0"/>
          <w:iCs/>
          <w:szCs w:val="28"/>
          <w:lang w:val="ru-RU"/>
        </w:rPr>
      </w:pPr>
      <w:r w:rsidRPr="00D469DF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проведение </w:t>
      </w:r>
      <w:proofErr w:type="spellStart"/>
      <w:r w:rsidRPr="00D469DF">
        <w:rPr>
          <w:rStyle w:val="CharAttribute501"/>
          <w:rFonts w:eastAsia="№Е"/>
          <w:i w:val="0"/>
          <w:szCs w:val="28"/>
          <w:u w:val="none"/>
          <w:lang w:val="ru-RU"/>
        </w:rPr>
        <w:t>внутриклассных</w:t>
      </w:r>
      <w:proofErr w:type="spellEnd"/>
      <w:r w:rsidRPr="00D469DF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мероприятий (дни рождения, экологические акции, творческие конкурсы);</w:t>
      </w:r>
    </w:p>
    <w:p w:rsidR="00411653" w:rsidRPr="00D469DF" w:rsidRDefault="00411653" w:rsidP="00D469DF">
      <w:pPr>
        <w:wordWrap/>
        <w:spacing w:line="276" w:lineRule="auto"/>
        <w:ind w:firstLine="709"/>
        <w:rPr>
          <w:rFonts w:eastAsia="№Е"/>
          <w:b/>
          <w:bCs/>
          <w:iCs/>
          <w:sz w:val="28"/>
          <w:szCs w:val="28"/>
          <w:u w:val="single"/>
          <w:lang w:val="ru-RU"/>
        </w:rPr>
      </w:pPr>
      <w:r w:rsidRPr="00D469DF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проведение в рамках класса итогового анализа </w:t>
      </w:r>
      <w:proofErr w:type="gramStart"/>
      <w:r w:rsidRPr="00D469DF">
        <w:rPr>
          <w:rStyle w:val="CharAttribute501"/>
          <w:rFonts w:eastAsia="№Е"/>
          <w:i w:val="0"/>
          <w:szCs w:val="28"/>
          <w:u w:val="none"/>
          <w:lang w:val="ru-RU"/>
        </w:rPr>
        <w:t>обучающимися</w:t>
      </w:r>
      <w:proofErr w:type="gramEnd"/>
      <w:r w:rsidRPr="00D469DF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411653" w:rsidRPr="00D469DF" w:rsidRDefault="00411653" w:rsidP="00D469DF">
      <w:pPr>
        <w:wordWrap/>
        <w:spacing w:line="276" w:lineRule="auto"/>
        <w:ind w:firstLine="709"/>
        <w:rPr>
          <w:rStyle w:val="CharAttribute501"/>
          <w:rFonts w:eastAsia="№Е"/>
          <w:b/>
          <w:bCs/>
          <w:i w:val="0"/>
          <w:iCs/>
          <w:szCs w:val="28"/>
          <w:lang w:val="ru-RU"/>
        </w:rPr>
      </w:pPr>
      <w:r w:rsidRPr="00D469DF">
        <w:rPr>
          <w:b/>
          <w:bCs/>
          <w:i/>
          <w:iCs/>
          <w:sz w:val="28"/>
          <w:szCs w:val="28"/>
          <w:lang w:val="ru-RU"/>
        </w:rPr>
        <w:t xml:space="preserve">На уровне </w:t>
      </w:r>
      <w:proofErr w:type="gramStart"/>
      <w:r w:rsidRPr="00D469DF">
        <w:rPr>
          <w:b/>
          <w:bCs/>
          <w:i/>
          <w:iCs/>
          <w:sz w:val="28"/>
          <w:szCs w:val="28"/>
          <w:lang w:val="ru-RU"/>
        </w:rPr>
        <w:t>обучающихся</w:t>
      </w:r>
      <w:proofErr w:type="gramEnd"/>
      <w:r w:rsidRPr="00D469DF">
        <w:rPr>
          <w:b/>
          <w:bCs/>
          <w:i/>
          <w:iCs/>
          <w:sz w:val="28"/>
          <w:szCs w:val="28"/>
          <w:lang w:val="ru-RU"/>
        </w:rPr>
        <w:t>:</w:t>
      </w:r>
      <w:r w:rsidRPr="00D469DF">
        <w:rPr>
          <w:rStyle w:val="CharAttribute501"/>
          <w:rFonts w:eastAsia="№Е"/>
          <w:b/>
          <w:bCs/>
          <w:i w:val="0"/>
          <w:iCs/>
          <w:szCs w:val="28"/>
          <w:lang w:val="ru-RU"/>
        </w:rPr>
        <w:t xml:space="preserve"> </w:t>
      </w:r>
    </w:p>
    <w:p w:rsidR="00411653" w:rsidRPr="00D469DF" w:rsidRDefault="00411653" w:rsidP="00D469DF">
      <w:pPr>
        <w:wordWrap/>
        <w:spacing w:line="276" w:lineRule="auto"/>
        <w:ind w:firstLine="709"/>
        <w:rPr>
          <w:rFonts w:eastAsia="№Е"/>
          <w:b/>
          <w:bCs/>
          <w:iCs/>
          <w:sz w:val="28"/>
          <w:szCs w:val="28"/>
          <w:u w:val="single"/>
          <w:lang w:val="ru-RU"/>
        </w:rPr>
      </w:pPr>
      <w:r w:rsidRPr="00D469DF">
        <w:rPr>
          <w:rStyle w:val="CharAttribute501"/>
          <w:rFonts w:eastAsia="№Е"/>
          <w:i w:val="0"/>
          <w:iCs/>
          <w:szCs w:val="28"/>
          <w:u w:val="none"/>
          <w:lang w:val="ru-RU"/>
        </w:rPr>
        <w:lastRenderedPageBreak/>
        <w:t xml:space="preserve">вовлечение </w:t>
      </w:r>
      <w:proofErr w:type="gramStart"/>
      <w:r w:rsidRPr="00D469DF">
        <w:rPr>
          <w:rStyle w:val="CharAttribute501"/>
          <w:rFonts w:eastAsia="№Е"/>
          <w:i w:val="0"/>
          <w:iCs/>
          <w:szCs w:val="28"/>
          <w:u w:val="none"/>
          <w:lang w:val="ru-RU"/>
        </w:rPr>
        <w:t>по возможности</w:t>
      </w:r>
      <w:r w:rsidRPr="00D469DF">
        <w:rPr>
          <w:i/>
          <w:sz w:val="28"/>
          <w:szCs w:val="28"/>
          <w:lang w:val="ru-RU"/>
        </w:rPr>
        <w:t xml:space="preserve"> </w:t>
      </w:r>
      <w:r w:rsidRPr="00D469DF">
        <w:rPr>
          <w:sz w:val="28"/>
          <w:szCs w:val="28"/>
          <w:lang w:val="ru-RU"/>
        </w:rPr>
        <w:t xml:space="preserve">каждого обучающегося в ключевые дела школы </w:t>
      </w:r>
      <w:r w:rsidRPr="00D469DF">
        <w:rPr>
          <w:sz w:val="28"/>
          <w:szCs w:val="28"/>
          <w:lang w:val="ru-RU"/>
        </w:rPr>
        <w:br/>
        <w:t>в одной из возможных для них ролей</w:t>
      </w:r>
      <w:proofErr w:type="gramEnd"/>
      <w:r w:rsidRPr="00D469DF">
        <w:rPr>
          <w:sz w:val="28"/>
          <w:szCs w:val="28"/>
          <w:lang w:val="ru-RU"/>
        </w:rPr>
        <w:t>, согласно творческим наклонностям ребенка;</w:t>
      </w:r>
    </w:p>
    <w:p w:rsidR="00411653" w:rsidRPr="00D469DF" w:rsidRDefault="00411653" w:rsidP="00D469DF">
      <w:pPr>
        <w:wordWrap/>
        <w:spacing w:line="276" w:lineRule="auto"/>
        <w:ind w:firstLine="709"/>
        <w:rPr>
          <w:rFonts w:eastAsia="№Е"/>
          <w:b/>
          <w:bCs/>
          <w:iCs/>
          <w:sz w:val="28"/>
          <w:szCs w:val="28"/>
          <w:u w:val="single"/>
          <w:lang w:val="ru-RU"/>
        </w:rPr>
      </w:pPr>
      <w:r w:rsidRPr="00D469DF">
        <w:rPr>
          <w:sz w:val="28"/>
          <w:szCs w:val="28"/>
          <w:lang w:val="ru-RU"/>
        </w:rPr>
        <w:t xml:space="preserve">индивидуальная помощь </w:t>
      </w:r>
      <w:proofErr w:type="gramStart"/>
      <w:r w:rsidRPr="00D469DF">
        <w:rPr>
          <w:sz w:val="28"/>
          <w:szCs w:val="28"/>
          <w:lang w:val="ru-RU"/>
        </w:rPr>
        <w:t>обучающемуся</w:t>
      </w:r>
      <w:proofErr w:type="gramEnd"/>
      <w:r w:rsidRPr="00D469DF">
        <w:rPr>
          <w:sz w:val="28"/>
          <w:szCs w:val="28"/>
          <w:lang w:val="ru-RU"/>
        </w:rPr>
        <w:t xml:space="preserve"> (</w:t>
      </w:r>
      <w:r w:rsidRPr="00D469DF">
        <w:rPr>
          <w:rFonts w:eastAsia="№Е"/>
          <w:iCs/>
          <w:sz w:val="28"/>
          <w:szCs w:val="28"/>
          <w:lang w:val="ru-RU"/>
        </w:rPr>
        <w:t xml:space="preserve">при необходимости) в освоении навыков </w:t>
      </w:r>
      <w:r w:rsidRPr="00D469DF">
        <w:rPr>
          <w:sz w:val="28"/>
          <w:szCs w:val="28"/>
          <w:lang w:val="ru-RU"/>
        </w:rPr>
        <w:t>подготовки, проведения и анализа ключевых дел;</w:t>
      </w:r>
    </w:p>
    <w:p w:rsidR="00411653" w:rsidRPr="00D469DF" w:rsidRDefault="00411653" w:rsidP="00D469DF">
      <w:pPr>
        <w:wordWrap/>
        <w:spacing w:line="276" w:lineRule="auto"/>
        <w:ind w:firstLine="709"/>
        <w:rPr>
          <w:rFonts w:eastAsia="№Е"/>
          <w:b/>
          <w:bCs/>
          <w:iCs/>
          <w:sz w:val="28"/>
          <w:szCs w:val="28"/>
          <w:u w:val="single"/>
          <w:lang w:val="ru-RU"/>
        </w:rPr>
      </w:pPr>
      <w:r w:rsidRPr="00D469DF">
        <w:rPr>
          <w:sz w:val="28"/>
          <w:szCs w:val="28"/>
          <w:lang w:val="ru-RU"/>
        </w:rPr>
        <w:t xml:space="preserve">наблюдение за поведением обучающегося в ситуациях подготовки, проведения и анализа ключевых дел, за его отношениями со сверстниками, старшими </w:t>
      </w:r>
      <w:r w:rsidRPr="00D469DF">
        <w:rPr>
          <w:sz w:val="28"/>
          <w:szCs w:val="28"/>
          <w:lang w:val="ru-RU"/>
        </w:rPr>
        <w:br/>
        <w:t xml:space="preserve">и младшими обучающимися, с </w:t>
      </w:r>
      <w:r w:rsidRPr="00D469DF">
        <w:rPr>
          <w:color w:val="000000"/>
          <w:w w:val="0"/>
          <w:sz w:val="28"/>
          <w:szCs w:val="28"/>
          <w:lang w:val="ru-RU"/>
        </w:rPr>
        <w:t>педагогическими работниками</w:t>
      </w:r>
      <w:r w:rsidRPr="00D469DF">
        <w:rPr>
          <w:sz w:val="28"/>
          <w:szCs w:val="28"/>
          <w:lang w:val="ru-RU"/>
        </w:rPr>
        <w:t xml:space="preserve"> и другими взрослыми;</w:t>
      </w:r>
    </w:p>
    <w:p w:rsidR="003934D5" w:rsidRPr="00D469DF" w:rsidRDefault="00411653" w:rsidP="00D469DF">
      <w:pPr>
        <w:wordWrap/>
        <w:spacing w:line="276" w:lineRule="auto"/>
        <w:ind w:firstLine="709"/>
        <w:rPr>
          <w:sz w:val="28"/>
          <w:szCs w:val="28"/>
          <w:lang w:val="ru-RU"/>
        </w:rPr>
      </w:pPr>
      <w:proofErr w:type="gramStart"/>
      <w:r w:rsidRPr="00D469DF">
        <w:rPr>
          <w:sz w:val="28"/>
          <w:szCs w:val="28"/>
          <w:lang w:val="ru-RU"/>
        </w:rPr>
        <w:t xml:space="preserve">при необходимости коррекция поведения обучающегося через частные беседы с ним, через включение его в совместную работу с другими обучающимися, которые могли бы стать хорошим примером для обучающегося, через предложение взять </w:t>
      </w:r>
      <w:r w:rsidRPr="00D469DF">
        <w:rPr>
          <w:sz w:val="28"/>
          <w:szCs w:val="28"/>
          <w:lang w:val="ru-RU"/>
        </w:rPr>
        <w:br/>
        <w:t xml:space="preserve">в следующем ключевом деле на себя роль ответственного за тот или иной фрагмент общей работы. </w:t>
      </w:r>
      <w:proofErr w:type="gramEnd"/>
    </w:p>
    <w:p w:rsidR="003934D5" w:rsidRPr="00D469DF" w:rsidRDefault="003934D5" w:rsidP="00D469DF">
      <w:pPr>
        <w:wordWrap/>
        <w:spacing w:line="276" w:lineRule="auto"/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D469DF">
        <w:rPr>
          <w:b/>
          <w:iCs/>
          <w:color w:val="000000"/>
          <w:w w:val="0"/>
          <w:sz w:val="28"/>
          <w:szCs w:val="28"/>
          <w:lang w:val="ru-RU"/>
        </w:rPr>
        <w:t>3.2. Модуль «Классное руководство»</w:t>
      </w:r>
    </w:p>
    <w:p w:rsidR="003934D5" w:rsidRPr="00D469DF" w:rsidRDefault="003934D5" w:rsidP="00D469DF">
      <w:pPr>
        <w:pStyle w:val="aa"/>
        <w:spacing w:before="0" w:after="0" w:line="276" w:lineRule="auto"/>
        <w:ind w:left="0" w:right="-1" w:firstLine="709"/>
        <w:rPr>
          <w:rFonts w:ascii="Times New Roman" w:hAnsi="Times New Roman"/>
          <w:i/>
          <w:sz w:val="28"/>
          <w:szCs w:val="28"/>
          <w:lang w:val="ru-RU"/>
        </w:rPr>
      </w:pPr>
      <w:r w:rsidRPr="00D469DF">
        <w:rPr>
          <w:rFonts w:ascii="Times New Roman" w:hAnsi="Times New Roman"/>
          <w:sz w:val="28"/>
          <w:szCs w:val="28"/>
          <w:lang w:val="ru-RU"/>
        </w:rPr>
        <w:t xml:space="preserve">Осуществляя работу с классом, классный руководитель организует работу </w:t>
      </w:r>
      <w:r w:rsidRPr="00D469DF">
        <w:rPr>
          <w:rFonts w:ascii="Times New Roman" w:hAnsi="Times New Roman"/>
          <w:sz w:val="28"/>
          <w:szCs w:val="28"/>
          <w:lang w:val="ru-RU"/>
        </w:rPr>
        <w:br/>
      </w:r>
      <w:r w:rsidR="00CB06A2" w:rsidRPr="00D469DF">
        <w:rPr>
          <w:rFonts w:ascii="Times New Roman" w:hAnsi="Times New Roman"/>
          <w:sz w:val="28"/>
          <w:szCs w:val="28"/>
          <w:lang w:val="ru-RU"/>
        </w:rPr>
        <w:t>согласно ежегодном</w:t>
      </w:r>
      <w:r w:rsidR="00D469DF" w:rsidRPr="00D469DF">
        <w:rPr>
          <w:rFonts w:ascii="Times New Roman" w:hAnsi="Times New Roman"/>
          <w:sz w:val="28"/>
          <w:szCs w:val="28"/>
          <w:lang w:val="ru-RU"/>
        </w:rPr>
        <w:t>у</w:t>
      </w:r>
      <w:r w:rsidR="00CB06A2" w:rsidRPr="00D469DF">
        <w:rPr>
          <w:rFonts w:ascii="Times New Roman" w:hAnsi="Times New Roman"/>
          <w:sz w:val="28"/>
          <w:szCs w:val="28"/>
          <w:lang w:val="ru-RU"/>
        </w:rPr>
        <w:t xml:space="preserve"> плану работы</w:t>
      </w:r>
      <w:r w:rsidR="00D469DF" w:rsidRPr="00D469DF">
        <w:rPr>
          <w:rFonts w:ascii="Times New Roman" w:hAnsi="Times New Roman"/>
          <w:sz w:val="28"/>
          <w:szCs w:val="28"/>
          <w:lang w:val="ru-RU"/>
        </w:rPr>
        <w:t xml:space="preserve"> классного руководителя</w:t>
      </w:r>
      <w:r w:rsidR="00CB06A2" w:rsidRPr="00D469DF">
        <w:rPr>
          <w:rFonts w:ascii="Times New Roman" w:hAnsi="Times New Roman"/>
          <w:sz w:val="28"/>
          <w:szCs w:val="28"/>
          <w:lang w:val="ru-RU"/>
        </w:rPr>
        <w:t>, согласованному с планом воспитательной р</w:t>
      </w:r>
      <w:r w:rsidR="00D469DF" w:rsidRPr="00D469DF">
        <w:rPr>
          <w:rFonts w:ascii="Times New Roman" w:hAnsi="Times New Roman"/>
          <w:sz w:val="28"/>
          <w:szCs w:val="28"/>
          <w:lang w:val="ru-RU"/>
        </w:rPr>
        <w:t xml:space="preserve">аботы школы, </w:t>
      </w:r>
      <w:r w:rsidR="002547BF" w:rsidRPr="00D469DF">
        <w:rPr>
          <w:rFonts w:ascii="Times New Roman" w:hAnsi="Times New Roman"/>
          <w:sz w:val="28"/>
          <w:szCs w:val="28"/>
          <w:lang w:val="ru-RU"/>
        </w:rPr>
        <w:t>по следующим направлениям:</w:t>
      </w:r>
    </w:p>
    <w:p w:rsidR="003934D5" w:rsidRPr="00D469DF" w:rsidRDefault="003934D5" w:rsidP="00D469DF">
      <w:pPr>
        <w:pStyle w:val="aa"/>
        <w:spacing w:before="0" w:after="0" w:line="276" w:lineRule="auto"/>
        <w:ind w:left="0" w:right="-1" w:firstLine="709"/>
        <w:rPr>
          <w:rStyle w:val="CharAttribute502"/>
          <w:rFonts w:eastAsia="№Е" w:hAnsi="Times New Roman"/>
          <w:b/>
          <w:bCs/>
          <w:iCs/>
          <w:szCs w:val="28"/>
          <w:lang w:val="ru-RU"/>
        </w:rPr>
      </w:pPr>
      <w:r w:rsidRPr="00D469DF">
        <w:rPr>
          <w:rStyle w:val="CharAttribute502"/>
          <w:rFonts w:eastAsia="№Е" w:hAnsi="Times New Roman"/>
          <w:b/>
          <w:bCs/>
          <w:iCs/>
          <w:szCs w:val="28"/>
          <w:lang w:val="ru-RU"/>
        </w:rPr>
        <w:t>Работа с классным коллективом:</w:t>
      </w:r>
    </w:p>
    <w:p w:rsidR="003934D5" w:rsidRPr="00D469DF" w:rsidRDefault="003934D5" w:rsidP="00D469DF">
      <w:pPr>
        <w:pStyle w:val="aa"/>
        <w:spacing w:before="0" w:after="0" w:line="276" w:lineRule="auto"/>
        <w:ind w:left="0" w:right="-1" w:firstLine="709"/>
        <w:rPr>
          <w:rFonts w:ascii="Times New Roman" w:hAnsi="Times New Roman"/>
          <w:sz w:val="28"/>
          <w:szCs w:val="28"/>
          <w:lang w:val="ru-RU"/>
        </w:rPr>
      </w:pPr>
      <w:r w:rsidRPr="00D469DF">
        <w:rPr>
          <w:rFonts w:ascii="Times New Roman" w:hAnsi="Times New Roman"/>
          <w:sz w:val="28"/>
          <w:szCs w:val="28"/>
          <w:lang w:val="ru-RU"/>
        </w:rPr>
        <w:t xml:space="preserve">инициирование и поддержка участия класса в общешкольных ключевых делах, оказание необходимой помощи </w:t>
      </w:r>
      <w:proofErr w:type="gramStart"/>
      <w:r w:rsidRPr="00D469DF">
        <w:rPr>
          <w:rFonts w:ascii="Times New Roman" w:hAnsi="Times New Roman"/>
          <w:sz w:val="28"/>
          <w:szCs w:val="28"/>
          <w:lang w:val="ru-RU"/>
        </w:rPr>
        <w:t>обучающимся</w:t>
      </w:r>
      <w:proofErr w:type="gramEnd"/>
      <w:r w:rsidRPr="00D469DF">
        <w:rPr>
          <w:rFonts w:ascii="Times New Roman" w:hAnsi="Times New Roman"/>
          <w:sz w:val="28"/>
          <w:szCs w:val="28"/>
          <w:lang w:val="ru-RU"/>
        </w:rPr>
        <w:t xml:space="preserve"> в их подготовке, проведении </w:t>
      </w:r>
      <w:r w:rsidRPr="00D469DF">
        <w:rPr>
          <w:rFonts w:ascii="Times New Roman" w:hAnsi="Times New Roman"/>
          <w:sz w:val="28"/>
          <w:szCs w:val="28"/>
          <w:lang w:val="ru-RU"/>
        </w:rPr>
        <w:br/>
        <w:t>и анализе;</w:t>
      </w:r>
    </w:p>
    <w:p w:rsidR="003934D5" w:rsidRPr="00D469DF" w:rsidRDefault="003934D5" w:rsidP="00D469DF">
      <w:pPr>
        <w:pStyle w:val="aa"/>
        <w:spacing w:before="0" w:after="0" w:line="276" w:lineRule="auto"/>
        <w:ind w:left="0" w:right="-1" w:firstLine="709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D469DF">
        <w:rPr>
          <w:rFonts w:ascii="Times New Roman" w:hAnsi="Times New Roman"/>
          <w:sz w:val="28"/>
          <w:szCs w:val="28"/>
          <w:lang w:val="ru-RU"/>
        </w:rPr>
        <w:t xml:space="preserve">организация интересных и полезных для личностного развития обучающегося совместных дел различной  направленности, позволяющих с одной стороны, – </w:t>
      </w:r>
      <w:proofErr w:type="spellStart"/>
      <w:r w:rsidRPr="00D469DF">
        <w:rPr>
          <w:rFonts w:ascii="Times New Roman" w:hAnsi="Times New Roman"/>
          <w:sz w:val="28"/>
          <w:szCs w:val="28"/>
          <w:lang w:val="ru-RU"/>
        </w:rPr>
        <w:t>самореализоваться</w:t>
      </w:r>
      <w:proofErr w:type="spellEnd"/>
      <w:r w:rsidRPr="00D469DF">
        <w:rPr>
          <w:rFonts w:ascii="Times New Roman" w:hAnsi="Times New Roman"/>
          <w:sz w:val="28"/>
          <w:szCs w:val="28"/>
          <w:lang w:val="ru-RU"/>
        </w:rPr>
        <w:t xml:space="preserve"> в них обучающимся с самыми разными потребностями, а с другой, – установить и упрочить доверительные отношения педагога с обучающимися класса, стать для них значимым взрослым, задающим образцы поведения в обществе; </w:t>
      </w:r>
      <w:proofErr w:type="gramEnd"/>
    </w:p>
    <w:p w:rsidR="003934D5" w:rsidRPr="00D469DF" w:rsidRDefault="003934D5" w:rsidP="00D469DF">
      <w:pPr>
        <w:pStyle w:val="aa"/>
        <w:spacing w:before="0" w:after="0" w:line="276" w:lineRule="auto"/>
        <w:ind w:left="0" w:right="-1" w:firstLine="709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D469DF">
        <w:rPr>
          <w:rFonts w:ascii="Times New Roman" w:hAnsi="Times New Roman"/>
          <w:sz w:val="28"/>
          <w:szCs w:val="28"/>
          <w:lang w:val="ru-RU"/>
        </w:rPr>
        <w:t>проведение классных часов как часов плодотворного и доверительного общения педагогического работника и обучающихся, основанных на принципах уважительного отношения к личности обучающегося, поддержки активной позиции каждого обучающегося в беседе, предоставления обучающимся возможности обсуждения и принятия решений по обсуждаемой проблеме, создания благоприятной среды для общения</w:t>
      </w:r>
      <w:r w:rsidR="00736155" w:rsidRPr="00D469DF">
        <w:rPr>
          <w:rFonts w:ascii="Times New Roman" w:hAnsi="Times New Roman"/>
          <w:sz w:val="28"/>
          <w:szCs w:val="28"/>
          <w:lang w:val="ru-RU"/>
        </w:rPr>
        <w:t xml:space="preserve">, уделяя особое внимание вопросам </w:t>
      </w:r>
      <w:proofErr w:type="spellStart"/>
      <w:r w:rsidR="00736155" w:rsidRPr="00D469DF">
        <w:rPr>
          <w:rFonts w:ascii="Times New Roman" w:hAnsi="Times New Roman"/>
          <w:sz w:val="28"/>
          <w:szCs w:val="28"/>
          <w:lang w:val="ru-RU"/>
        </w:rPr>
        <w:t>здоровьесбережения</w:t>
      </w:r>
      <w:proofErr w:type="spellEnd"/>
      <w:r w:rsidR="00736155" w:rsidRPr="00D469DF">
        <w:rPr>
          <w:rFonts w:ascii="Times New Roman" w:hAnsi="Times New Roman"/>
          <w:sz w:val="28"/>
          <w:szCs w:val="28"/>
          <w:lang w:val="ru-RU"/>
        </w:rPr>
        <w:t>, социализации и гражданско-патриотическому воспитанию подрастающего поколения;</w:t>
      </w:r>
      <w:r w:rsidRPr="00D469D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End"/>
    </w:p>
    <w:p w:rsidR="003934D5" w:rsidRPr="00D469DF" w:rsidRDefault="003934D5" w:rsidP="00D469DF">
      <w:pPr>
        <w:pStyle w:val="aa"/>
        <w:spacing w:before="0" w:after="0" w:line="276" w:lineRule="auto"/>
        <w:ind w:left="0" w:right="-1" w:firstLine="709"/>
        <w:rPr>
          <w:rFonts w:ascii="Times New Roman" w:eastAsia="Tahoma" w:hAnsi="Times New Roman"/>
          <w:sz w:val="28"/>
          <w:szCs w:val="28"/>
          <w:lang w:val="ru-RU"/>
        </w:rPr>
      </w:pPr>
      <w:r w:rsidRPr="00D469DF">
        <w:rPr>
          <w:rStyle w:val="CharAttribute504"/>
          <w:rFonts w:eastAsia="№Е" w:hAnsi="Times New Roman"/>
          <w:szCs w:val="28"/>
          <w:lang w:val="ru-RU"/>
        </w:rPr>
        <w:t xml:space="preserve">сплочение коллектива класса через: </w:t>
      </w:r>
      <w:r w:rsidRPr="00D469DF">
        <w:rPr>
          <w:rFonts w:ascii="Times New Roman" w:eastAsia="Tahoma" w:hAnsi="Times New Roman"/>
          <w:sz w:val="28"/>
          <w:szCs w:val="28"/>
          <w:lang w:val="ru-RU"/>
        </w:rPr>
        <w:t>и</w:t>
      </w:r>
      <w:r w:rsidRPr="00D469DF">
        <w:rPr>
          <w:rStyle w:val="CharAttribute501"/>
          <w:rFonts w:eastAsia="№Е" w:hAnsi="Times New Roman"/>
          <w:i w:val="0"/>
          <w:szCs w:val="28"/>
          <w:u w:val="none"/>
          <w:lang w:val="ru-RU"/>
        </w:rPr>
        <w:t xml:space="preserve">гры и тренинги на сплочение </w:t>
      </w:r>
      <w:r w:rsidRPr="00D469DF">
        <w:rPr>
          <w:rStyle w:val="CharAttribute501"/>
          <w:rFonts w:eastAsia="№Е" w:hAnsi="Times New Roman"/>
          <w:i w:val="0"/>
          <w:szCs w:val="28"/>
          <w:u w:val="none"/>
          <w:lang w:val="ru-RU"/>
        </w:rPr>
        <w:br/>
        <w:t xml:space="preserve">и </w:t>
      </w:r>
      <w:proofErr w:type="spellStart"/>
      <w:r w:rsidRPr="00D469DF">
        <w:rPr>
          <w:rStyle w:val="CharAttribute501"/>
          <w:rFonts w:eastAsia="№Е" w:hAnsi="Times New Roman"/>
          <w:i w:val="0"/>
          <w:szCs w:val="28"/>
          <w:u w:val="none"/>
          <w:lang w:val="ru-RU"/>
        </w:rPr>
        <w:t>командообразование</w:t>
      </w:r>
      <w:proofErr w:type="spellEnd"/>
      <w:r w:rsidRPr="00D469DF">
        <w:rPr>
          <w:rStyle w:val="CharAttribute501"/>
          <w:rFonts w:eastAsia="№Е" w:hAnsi="Times New Roman"/>
          <w:i w:val="0"/>
          <w:szCs w:val="28"/>
          <w:u w:val="none"/>
          <w:lang w:val="ru-RU"/>
        </w:rPr>
        <w:t xml:space="preserve">; празднования в классе дней рождения обучающихся, </w:t>
      </w:r>
      <w:r w:rsidRPr="00D469DF">
        <w:rPr>
          <w:rFonts w:ascii="Times New Roman" w:eastAsia="Tahoma" w:hAnsi="Times New Roman"/>
          <w:sz w:val="28"/>
          <w:szCs w:val="28"/>
          <w:lang w:val="ru-RU"/>
        </w:rPr>
        <w:t xml:space="preserve">включающие в себя подготовленные </w:t>
      </w:r>
      <w:proofErr w:type="gramStart"/>
      <w:r w:rsidRPr="00D469DF">
        <w:rPr>
          <w:rFonts w:ascii="Times New Roman" w:eastAsia="Tahoma" w:hAnsi="Times New Roman"/>
          <w:sz w:val="28"/>
          <w:szCs w:val="28"/>
          <w:lang w:val="ru-RU"/>
        </w:rPr>
        <w:t>ученическими</w:t>
      </w:r>
      <w:proofErr w:type="gramEnd"/>
      <w:r w:rsidRPr="00D469DF">
        <w:rPr>
          <w:rFonts w:ascii="Times New Roman" w:eastAsia="Tahoma" w:hAnsi="Times New Roman"/>
          <w:sz w:val="28"/>
          <w:szCs w:val="28"/>
          <w:lang w:val="ru-RU"/>
        </w:rPr>
        <w:t xml:space="preserve"> </w:t>
      </w:r>
      <w:proofErr w:type="spellStart"/>
      <w:r w:rsidRPr="00D469DF">
        <w:rPr>
          <w:rFonts w:ascii="Times New Roman" w:eastAsia="Tahoma" w:hAnsi="Times New Roman"/>
          <w:sz w:val="28"/>
          <w:szCs w:val="28"/>
          <w:lang w:val="ru-RU"/>
        </w:rPr>
        <w:t>микрогруппами</w:t>
      </w:r>
      <w:proofErr w:type="spellEnd"/>
      <w:r w:rsidRPr="00D469DF">
        <w:rPr>
          <w:rFonts w:ascii="Times New Roman" w:eastAsia="Tahoma" w:hAnsi="Times New Roman"/>
          <w:sz w:val="28"/>
          <w:szCs w:val="28"/>
          <w:lang w:val="ru-RU"/>
        </w:rPr>
        <w:t xml:space="preserve"> поздравления, сюрпризы, творческие подарки и розыгрыши; регулярные </w:t>
      </w:r>
      <w:proofErr w:type="spellStart"/>
      <w:r w:rsidRPr="00D469DF">
        <w:rPr>
          <w:rFonts w:ascii="Times New Roman" w:eastAsia="Tahoma" w:hAnsi="Times New Roman"/>
          <w:sz w:val="28"/>
          <w:szCs w:val="28"/>
          <w:lang w:val="ru-RU"/>
        </w:rPr>
        <w:t>внутриклассные</w:t>
      </w:r>
      <w:proofErr w:type="spellEnd"/>
      <w:r w:rsidRPr="00D469DF">
        <w:rPr>
          <w:rFonts w:ascii="Times New Roman" w:eastAsia="Tahoma" w:hAnsi="Times New Roman"/>
          <w:sz w:val="28"/>
          <w:szCs w:val="28"/>
          <w:lang w:val="ru-RU"/>
        </w:rPr>
        <w:t xml:space="preserve"> </w:t>
      </w:r>
      <w:r w:rsidR="00736155" w:rsidRPr="00D469DF">
        <w:rPr>
          <w:rFonts w:ascii="Times New Roman" w:eastAsia="Tahoma" w:hAnsi="Times New Roman"/>
          <w:sz w:val="28"/>
          <w:szCs w:val="28"/>
          <w:lang w:val="ru-RU"/>
        </w:rPr>
        <w:lastRenderedPageBreak/>
        <w:t>мероприятия и творческие конкурсы</w:t>
      </w:r>
      <w:r w:rsidRPr="00D469DF">
        <w:rPr>
          <w:rFonts w:ascii="Times New Roman" w:eastAsia="Tahoma" w:hAnsi="Times New Roman"/>
          <w:sz w:val="28"/>
          <w:szCs w:val="28"/>
          <w:lang w:val="ru-RU"/>
        </w:rPr>
        <w:t>, дающие каждому обучающемуся возможность рефлексии собс</w:t>
      </w:r>
      <w:r w:rsidR="00736155" w:rsidRPr="00D469DF">
        <w:rPr>
          <w:rFonts w:ascii="Times New Roman" w:eastAsia="Tahoma" w:hAnsi="Times New Roman"/>
          <w:sz w:val="28"/>
          <w:szCs w:val="28"/>
          <w:lang w:val="ru-RU"/>
        </w:rPr>
        <w:t>твенного участия в жизни класса;</w:t>
      </w:r>
      <w:r w:rsidRPr="00D469DF">
        <w:rPr>
          <w:rFonts w:ascii="Times New Roman" w:eastAsia="Tahoma" w:hAnsi="Times New Roman"/>
          <w:sz w:val="28"/>
          <w:szCs w:val="28"/>
          <w:lang w:val="ru-RU"/>
        </w:rPr>
        <w:t xml:space="preserve"> </w:t>
      </w:r>
    </w:p>
    <w:p w:rsidR="003934D5" w:rsidRPr="00D469DF" w:rsidRDefault="003934D5" w:rsidP="00D469DF">
      <w:pPr>
        <w:pStyle w:val="aa"/>
        <w:spacing w:before="0" w:after="0" w:line="276" w:lineRule="auto"/>
        <w:ind w:left="0" w:right="-1" w:firstLine="709"/>
        <w:rPr>
          <w:rFonts w:ascii="Times New Roman" w:eastAsia="№Е" w:hAnsi="Times New Roman"/>
          <w:b/>
          <w:bCs/>
          <w:i/>
          <w:iCs/>
          <w:sz w:val="28"/>
          <w:szCs w:val="28"/>
          <w:lang w:val="ru-RU"/>
        </w:rPr>
      </w:pPr>
      <w:r w:rsidRPr="00D469DF">
        <w:rPr>
          <w:rFonts w:ascii="Times New Roman" w:hAnsi="Times New Roman"/>
          <w:sz w:val="28"/>
          <w:szCs w:val="28"/>
          <w:lang w:val="ru-RU"/>
        </w:rPr>
        <w:t xml:space="preserve">выработка совместно с </w:t>
      </w:r>
      <w:proofErr w:type="gramStart"/>
      <w:r w:rsidRPr="00D469DF">
        <w:rPr>
          <w:rFonts w:ascii="Times New Roman" w:hAnsi="Times New Roman"/>
          <w:sz w:val="28"/>
          <w:szCs w:val="28"/>
          <w:lang w:val="ru-RU"/>
        </w:rPr>
        <w:t>обучающимися</w:t>
      </w:r>
      <w:proofErr w:type="gramEnd"/>
      <w:r w:rsidRPr="00D469DF">
        <w:rPr>
          <w:rFonts w:ascii="Times New Roman" w:hAnsi="Times New Roman"/>
          <w:sz w:val="28"/>
          <w:szCs w:val="28"/>
          <w:lang w:val="ru-RU"/>
        </w:rPr>
        <w:t xml:space="preserve"> законов класса, помогающих обучающимся  освоить нормы и правила общения, которым они должны следовать </w:t>
      </w:r>
      <w:r w:rsidRPr="00D469DF">
        <w:rPr>
          <w:rFonts w:ascii="Times New Roman" w:hAnsi="Times New Roman"/>
          <w:sz w:val="28"/>
          <w:szCs w:val="28"/>
          <w:lang w:val="ru-RU"/>
        </w:rPr>
        <w:br/>
        <w:t xml:space="preserve">в школе. </w:t>
      </w:r>
    </w:p>
    <w:p w:rsidR="003934D5" w:rsidRPr="00D469DF" w:rsidRDefault="003934D5" w:rsidP="00D469DF">
      <w:pPr>
        <w:pStyle w:val="aa"/>
        <w:spacing w:before="0" w:after="0" w:line="276" w:lineRule="auto"/>
        <w:ind w:left="0" w:right="-1" w:firstLine="709"/>
        <w:rPr>
          <w:rStyle w:val="CharAttribute502"/>
          <w:rFonts w:eastAsia="№Е" w:hAnsi="Times New Roman"/>
          <w:b/>
          <w:bCs/>
          <w:iCs/>
          <w:szCs w:val="28"/>
          <w:lang w:val="ru-RU"/>
        </w:rPr>
      </w:pPr>
      <w:r w:rsidRPr="00D469DF">
        <w:rPr>
          <w:rStyle w:val="CharAttribute502"/>
          <w:rFonts w:eastAsia="№Е" w:hAnsi="Times New Roman"/>
          <w:b/>
          <w:bCs/>
          <w:iCs/>
          <w:szCs w:val="28"/>
          <w:lang w:val="ru-RU"/>
        </w:rPr>
        <w:t xml:space="preserve">Индивидуальная работа с </w:t>
      </w:r>
      <w:proofErr w:type="gramStart"/>
      <w:r w:rsidRPr="00D469DF">
        <w:rPr>
          <w:rStyle w:val="CharAttribute502"/>
          <w:rFonts w:eastAsia="№Е" w:hAnsi="Times New Roman"/>
          <w:b/>
          <w:bCs/>
          <w:iCs/>
          <w:szCs w:val="28"/>
          <w:lang w:val="ru-RU"/>
        </w:rPr>
        <w:t>обучающимися</w:t>
      </w:r>
      <w:proofErr w:type="gramEnd"/>
      <w:r w:rsidRPr="00D469DF">
        <w:rPr>
          <w:rStyle w:val="CharAttribute502"/>
          <w:rFonts w:eastAsia="№Е" w:hAnsi="Times New Roman"/>
          <w:b/>
          <w:bCs/>
          <w:iCs/>
          <w:szCs w:val="28"/>
          <w:lang w:val="ru-RU"/>
        </w:rPr>
        <w:t>:</w:t>
      </w:r>
    </w:p>
    <w:p w:rsidR="003934D5" w:rsidRPr="00D469DF" w:rsidRDefault="003934D5" w:rsidP="00D469DF">
      <w:pPr>
        <w:pStyle w:val="a3"/>
        <w:tabs>
          <w:tab w:val="left" w:pos="851"/>
          <w:tab w:val="left" w:pos="1310"/>
        </w:tabs>
        <w:spacing w:line="276" w:lineRule="auto"/>
        <w:ind w:left="0" w:right="175" w:firstLine="709"/>
        <w:rPr>
          <w:rFonts w:ascii="Times New Roman"/>
          <w:sz w:val="28"/>
          <w:szCs w:val="28"/>
          <w:lang w:val="ru-RU"/>
        </w:rPr>
      </w:pPr>
      <w:r w:rsidRPr="00D469DF">
        <w:rPr>
          <w:rFonts w:ascii="Times New Roman"/>
          <w:sz w:val="28"/>
          <w:szCs w:val="28"/>
          <w:lang w:val="ru-RU"/>
        </w:rPr>
        <w:t xml:space="preserve">изучение особенностей личностного развития обучающихся класса через наблюдение за поведением обучающихся в их повседневной жизни, в специально создаваемых педагогических ситуациях, в играх, погружающих обучающегося в мир человеческих отношений, в организуемых педагогическим работником беседах по тем или иным нравственным проблемам; результаты наблюдения сверяются с результатами бесед классного </w:t>
      </w:r>
      <w:proofErr w:type="gramStart"/>
      <w:r w:rsidRPr="00D469DF">
        <w:rPr>
          <w:rFonts w:ascii="Times New Roman"/>
          <w:sz w:val="28"/>
          <w:szCs w:val="28"/>
          <w:lang w:val="ru-RU"/>
        </w:rPr>
        <w:t>руководителя</w:t>
      </w:r>
      <w:proofErr w:type="gramEnd"/>
      <w:r w:rsidRPr="00D469DF">
        <w:rPr>
          <w:rFonts w:ascii="Times New Roman"/>
          <w:sz w:val="28"/>
          <w:szCs w:val="28"/>
          <w:lang w:val="ru-RU"/>
        </w:rPr>
        <w:t xml:space="preserve"> с родителями обучаю</w:t>
      </w:r>
      <w:r w:rsidR="008429C0" w:rsidRPr="00D469DF">
        <w:rPr>
          <w:rFonts w:ascii="Times New Roman"/>
          <w:sz w:val="28"/>
          <w:szCs w:val="28"/>
          <w:lang w:val="ru-RU"/>
        </w:rPr>
        <w:t>щихся, учителями-предметниками</w:t>
      </w:r>
      <w:r w:rsidRPr="00D469DF">
        <w:rPr>
          <w:rFonts w:ascii="Times New Roman"/>
          <w:sz w:val="28"/>
          <w:szCs w:val="28"/>
          <w:lang w:val="ru-RU"/>
        </w:rPr>
        <w:t xml:space="preserve">; </w:t>
      </w:r>
    </w:p>
    <w:p w:rsidR="003934D5" w:rsidRPr="00D469DF" w:rsidRDefault="003934D5" w:rsidP="00D469DF">
      <w:pPr>
        <w:pStyle w:val="a3"/>
        <w:tabs>
          <w:tab w:val="left" w:pos="851"/>
          <w:tab w:val="left" w:pos="1310"/>
        </w:tabs>
        <w:spacing w:line="276" w:lineRule="auto"/>
        <w:ind w:left="0" w:right="175" w:firstLine="709"/>
        <w:rPr>
          <w:rFonts w:ascii="Times New Roman"/>
          <w:sz w:val="28"/>
          <w:szCs w:val="28"/>
          <w:lang w:val="ru-RU"/>
        </w:rPr>
      </w:pPr>
      <w:r w:rsidRPr="00D469DF">
        <w:rPr>
          <w:rFonts w:ascii="Times New Roman"/>
          <w:sz w:val="28"/>
          <w:szCs w:val="28"/>
          <w:lang w:val="ru-RU"/>
        </w:rPr>
        <w:t xml:space="preserve">поддержка обучающегося в решении важных для него жизненных проблем (налаживание взаимоотношений с одноклассниками или педагогическими работниками, выбор профессии, </w:t>
      </w:r>
      <w:r w:rsidR="008429C0" w:rsidRPr="00D469DF">
        <w:rPr>
          <w:rFonts w:ascii="Times New Roman"/>
          <w:sz w:val="28"/>
          <w:szCs w:val="28"/>
          <w:lang w:val="ru-RU"/>
        </w:rPr>
        <w:t>подготовка к дальнейшему обучению</w:t>
      </w:r>
      <w:r w:rsidRPr="00D469DF">
        <w:rPr>
          <w:rFonts w:ascii="Times New Roman"/>
          <w:sz w:val="28"/>
          <w:szCs w:val="28"/>
          <w:lang w:val="ru-RU"/>
        </w:rPr>
        <w:t xml:space="preserve"> и трудоустройств</w:t>
      </w:r>
      <w:r w:rsidR="008429C0" w:rsidRPr="00D469DF">
        <w:rPr>
          <w:rFonts w:ascii="Times New Roman"/>
          <w:sz w:val="28"/>
          <w:szCs w:val="28"/>
          <w:lang w:val="ru-RU"/>
        </w:rPr>
        <w:t>у</w:t>
      </w:r>
      <w:r w:rsidRPr="00D469DF">
        <w:rPr>
          <w:rFonts w:ascii="Times New Roman"/>
          <w:sz w:val="28"/>
          <w:szCs w:val="28"/>
          <w:lang w:val="ru-RU"/>
        </w:rPr>
        <w:t xml:space="preserve">, успеваемость и т.п.), когда каждая проблема трансформируется в задачу </w:t>
      </w:r>
      <w:proofErr w:type="gramStart"/>
      <w:r w:rsidRPr="00D469DF">
        <w:rPr>
          <w:rFonts w:ascii="Times New Roman"/>
          <w:sz w:val="28"/>
          <w:szCs w:val="28"/>
          <w:lang w:val="ru-RU"/>
        </w:rPr>
        <w:t>для</w:t>
      </w:r>
      <w:proofErr w:type="gramEnd"/>
      <w:r w:rsidRPr="00D469DF">
        <w:rPr>
          <w:rFonts w:ascii="Times New Roman"/>
          <w:sz w:val="28"/>
          <w:szCs w:val="28"/>
          <w:lang w:val="ru-RU"/>
        </w:rPr>
        <w:t xml:space="preserve"> обучающегося, которую они стараются решить</w:t>
      </w:r>
      <w:r w:rsidR="008429C0" w:rsidRPr="00D469DF">
        <w:rPr>
          <w:rFonts w:ascii="Times New Roman"/>
          <w:sz w:val="28"/>
          <w:szCs w:val="28"/>
          <w:lang w:val="ru-RU"/>
        </w:rPr>
        <w:t xml:space="preserve"> совместно и доброжелательно</w:t>
      </w:r>
      <w:r w:rsidRPr="00D469DF">
        <w:rPr>
          <w:rFonts w:ascii="Times New Roman"/>
          <w:sz w:val="28"/>
          <w:szCs w:val="28"/>
          <w:lang w:val="ru-RU"/>
        </w:rPr>
        <w:t xml:space="preserve">; </w:t>
      </w:r>
    </w:p>
    <w:p w:rsidR="003934D5" w:rsidRPr="00D469DF" w:rsidRDefault="00F016F0" w:rsidP="00D469DF">
      <w:pPr>
        <w:pStyle w:val="a3"/>
        <w:tabs>
          <w:tab w:val="left" w:pos="851"/>
          <w:tab w:val="left" w:pos="1310"/>
        </w:tabs>
        <w:spacing w:line="276" w:lineRule="auto"/>
        <w:ind w:left="0" w:right="175" w:firstLine="709"/>
        <w:rPr>
          <w:rFonts w:ascii="Times New Roman"/>
          <w:sz w:val="28"/>
          <w:szCs w:val="28"/>
          <w:lang w:val="ru-RU"/>
        </w:rPr>
      </w:pPr>
      <w:r w:rsidRPr="00D469DF">
        <w:rPr>
          <w:rFonts w:ascii="Times New Roman"/>
          <w:sz w:val="28"/>
          <w:szCs w:val="28"/>
          <w:lang w:val="ru-RU"/>
        </w:rPr>
        <w:t>сбор и сохранение документации ли</w:t>
      </w:r>
      <w:r w:rsidR="003934D5" w:rsidRPr="00D469DF">
        <w:rPr>
          <w:rFonts w:ascii="Times New Roman"/>
          <w:sz w:val="28"/>
          <w:szCs w:val="28"/>
          <w:lang w:val="ru-RU"/>
        </w:rPr>
        <w:t xml:space="preserve">чных </w:t>
      </w:r>
      <w:proofErr w:type="spellStart"/>
      <w:r w:rsidR="003934D5" w:rsidRPr="00D469DF">
        <w:rPr>
          <w:rFonts w:ascii="Times New Roman"/>
          <w:sz w:val="28"/>
          <w:szCs w:val="28"/>
          <w:lang w:val="ru-RU"/>
        </w:rPr>
        <w:t>портфолио</w:t>
      </w:r>
      <w:proofErr w:type="spellEnd"/>
      <w:r w:rsidR="003934D5" w:rsidRPr="00D469DF">
        <w:rPr>
          <w:rFonts w:ascii="Times New Roman"/>
          <w:sz w:val="28"/>
          <w:szCs w:val="28"/>
          <w:lang w:val="ru-RU"/>
        </w:rPr>
        <w:t xml:space="preserve">, в которых обучающиеся не просто фиксируют свои </w:t>
      </w:r>
      <w:r w:rsidRPr="00D469DF">
        <w:rPr>
          <w:rFonts w:ascii="Times New Roman"/>
          <w:sz w:val="28"/>
          <w:szCs w:val="28"/>
          <w:lang w:val="ru-RU"/>
        </w:rPr>
        <w:t>разноплановые</w:t>
      </w:r>
      <w:r w:rsidR="003934D5" w:rsidRPr="00D469DF">
        <w:rPr>
          <w:rFonts w:ascii="Times New Roman"/>
          <w:sz w:val="28"/>
          <w:szCs w:val="28"/>
          <w:lang w:val="ru-RU"/>
        </w:rPr>
        <w:t xml:space="preserve"> достижения, но и </w:t>
      </w:r>
      <w:r w:rsidRPr="00D469DF">
        <w:rPr>
          <w:rFonts w:ascii="Times New Roman"/>
          <w:sz w:val="28"/>
          <w:szCs w:val="28"/>
          <w:lang w:val="ru-RU"/>
        </w:rPr>
        <w:t>совместно</w:t>
      </w:r>
      <w:r w:rsidR="003934D5" w:rsidRPr="00D469DF">
        <w:rPr>
          <w:rFonts w:ascii="Times New Roman"/>
          <w:sz w:val="28"/>
          <w:szCs w:val="28"/>
          <w:lang w:val="ru-RU"/>
        </w:rPr>
        <w:t xml:space="preserve"> с классным руководителем в начале каждого </w:t>
      </w:r>
      <w:r w:rsidRPr="00D469DF">
        <w:rPr>
          <w:rFonts w:ascii="Times New Roman"/>
          <w:sz w:val="28"/>
          <w:szCs w:val="28"/>
          <w:lang w:val="ru-RU"/>
        </w:rPr>
        <w:t xml:space="preserve">учебного </w:t>
      </w:r>
      <w:r w:rsidR="003934D5" w:rsidRPr="00D469DF">
        <w:rPr>
          <w:rFonts w:ascii="Times New Roman"/>
          <w:sz w:val="28"/>
          <w:szCs w:val="28"/>
          <w:lang w:val="ru-RU"/>
        </w:rPr>
        <w:t>года планируют их, а в конце  анализируют свои успехи и неудачи;</w:t>
      </w:r>
    </w:p>
    <w:p w:rsidR="003934D5" w:rsidRPr="00D469DF" w:rsidRDefault="003934D5" w:rsidP="00D469DF">
      <w:pPr>
        <w:pStyle w:val="a3"/>
        <w:tabs>
          <w:tab w:val="left" w:pos="851"/>
          <w:tab w:val="left" w:pos="1310"/>
        </w:tabs>
        <w:spacing w:line="276" w:lineRule="auto"/>
        <w:ind w:left="0" w:right="175" w:firstLine="709"/>
        <w:rPr>
          <w:rFonts w:ascii="Times New Roman"/>
          <w:i/>
          <w:sz w:val="28"/>
          <w:szCs w:val="28"/>
          <w:lang w:val="ru-RU"/>
        </w:rPr>
      </w:pPr>
      <w:proofErr w:type="gramStart"/>
      <w:r w:rsidRPr="00D469DF">
        <w:rPr>
          <w:rFonts w:ascii="Times New Roman"/>
          <w:sz w:val="28"/>
          <w:szCs w:val="28"/>
          <w:lang w:val="ru-RU"/>
        </w:rPr>
        <w:t xml:space="preserve">коррекция поведения обучающегося через частные беседы с ним, </w:t>
      </w:r>
      <w:r w:rsidRPr="00D469DF">
        <w:rPr>
          <w:rFonts w:ascii="Times New Roman"/>
          <w:sz w:val="28"/>
          <w:szCs w:val="28"/>
          <w:lang w:val="ru-RU"/>
        </w:rPr>
        <w:br/>
        <w:t xml:space="preserve">его родителями или законными представителями, с другими обучающимися класса; через включение в тренинги общения; через </w:t>
      </w:r>
      <w:r w:rsidR="00F016F0" w:rsidRPr="00D469DF">
        <w:rPr>
          <w:rFonts w:ascii="Times New Roman"/>
          <w:sz w:val="28"/>
          <w:szCs w:val="28"/>
          <w:lang w:val="ru-RU"/>
        </w:rPr>
        <w:t xml:space="preserve">добровольные социальные </w:t>
      </w:r>
      <w:r w:rsidRPr="00D469DF">
        <w:rPr>
          <w:rFonts w:ascii="Times New Roman"/>
          <w:sz w:val="28"/>
          <w:szCs w:val="28"/>
          <w:lang w:val="ru-RU"/>
        </w:rPr>
        <w:t xml:space="preserve">поручение </w:t>
      </w:r>
      <w:r w:rsidR="00F016F0" w:rsidRPr="00D469DF">
        <w:rPr>
          <w:rFonts w:ascii="Times New Roman"/>
          <w:sz w:val="28"/>
          <w:szCs w:val="28"/>
          <w:lang w:val="ru-RU"/>
        </w:rPr>
        <w:t>на уровне классного коллектива</w:t>
      </w:r>
      <w:r w:rsidRPr="00D469DF">
        <w:rPr>
          <w:rFonts w:ascii="Times New Roman"/>
          <w:sz w:val="28"/>
          <w:szCs w:val="28"/>
          <w:lang w:val="ru-RU"/>
        </w:rPr>
        <w:t>.</w:t>
      </w:r>
      <w:proofErr w:type="gramEnd"/>
    </w:p>
    <w:p w:rsidR="003934D5" w:rsidRPr="00D469DF" w:rsidRDefault="003934D5" w:rsidP="00D469DF">
      <w:pPr>
        <w:pStyle w:val="a3"/>
        <w:tabs>
          <w:tab w:val="left" w:pos="851"/>
          <w:tab w:val="left" w:pos="1310"/>
        </w:tabs>
        <w:spacing w:line="276" w:lineRule="auto"/>
        <w:ind w:left="0" w:right="175" w:firstLine="709"/>
        <w:rPr>
          <w:rFonts w:ascii="Times New Roman"/>
          <w:b/>
          <w:bCs/>
          <w:i/>
          <w:iCs/>
          <w:sz w:val="28"/>
          <w:szCs w:val="28"/>
          <w:lang w:val="ru-RU"/>
        </w:rPr>
      </w:pPr>
      <w:r w:rsidRPr="00D469DF">
        <w:rPr>
          <w:rFonts w:ascii="Times New Roman"/>
          <w:b/>
          <w:bCs/>
          <w:i/>
          <w:iCs/>
          <w:sz w:val="28"/>
          <w:szCs w:val="28"/>
          <w:lang w:val="ru-RU"/>
        </w:rPr>
        <w:t>Работа с учителями-предметниками в классе:</w:t>
      </w:r>
    </w:p>
    <w:p w:rsidR="003934D5" w:rsidRPr="00D469DF" w:rsidRDefault="003934D5" w:rsidP="00D469DF">
      <w:pPr>
        <w:pStyle w:val="a3"/>
        <w:tabs>
          <w:tab w:val="left" w:pos="851"/>
          <w:tab w:val="left" w:pos="1310"/>
        </w:tabs>
        <w:spacing w:line="276" w:lineRule="auto"/>
        <w:ind w:left="0" w:right="175" w:firstLine="709"/>
        <w:rPr>
          <w:rFonts w:ascii="Times New Roman"/>
          <w:sz w:val="28"/>
          <w:szCs w:val="28"/>
          <w:lang w:val="ru-RU"/>
        </w:rPr>
      </w:pPr>
      <w:r w:rsidRPr="00D469DF">
        <w:rPr>
          <w:rFonts w:ascii="Times New Roman"/>
          <w:sz w:val="28"/>
          <w:szCs w:val="28"/>
          <w:lang w:val="ru-RU"/>
        </w:rPr>
        <w:t xml:space="preserve">регулярные консультации классного руководителя с учителями-предметниками, направленные на формирование единства мнений и требований педагогических работников по ключевым вопросам воспитания, </w:t>
      </w:r>
      <w:r w:rsidRPr="00D469DF">
        <w:rPr>
          <w:rFonts w:ascii="Times New Roman"/>
          <w:sz w:val="28"/>
          <w:szCs w:val="28"/>
          <w:lang w:val="ru-RU"/>
        </w:rPr>
        <w:br/>
        <w:t xml:space="preserve">на предупреждение и разрешение конфликтов между учителями-предметниками </w:t>
      </w:r>
      <w:r w:rsidRPr="00D469DF">
        <w:rPr>
          <w:rFonts w:ascii="Times New Roman"/>
          <w:sz w:val="28"/>
          <w:szCs w:val="28"/>
          <w:lang w:val="ru-RU"/>
        </w:rPr>
        <w:br/>
        <w:t>и обучающимися;</w:t>
      </w:r>
    </w:p>
    <w:p w:rsidR="003934D5" w:rsidRPr="00D469DF" w:rsidRDefault="003934D5" w:rsidP="00D469DF">
      <w:pPr>
        <w:pStyle w:val="a3"/>
        <w:tabs>
          <w:tab w:val="left" w:pos="851"/>
          <w:tab w:val="left" w:pos="1310"/>
        </w:tabs>
        <w:spacing w:line="276" w:lineRule="auto"/>
        <w:ind w:left="0" w:right="175" w:firstLine="709"/>
        <w:rPr>
          <w:rFonts w:ascii="Times New Roman"/>
          <w:b/>
          <w:bCs/>
          <w:iCs/>
          <w:sz w:val="28"/>
          <w:szCs w:val="28"/>
          <w:u w:val="single"/>
          <w:lang w:val="ru-RU"/>
        </w:rPr>
      </w:pPr>
      <w:r w:rsidRPr="00D469DF">
        <w:rPr>
          <w:rFonts w:ascii="Times New Roman"/>
          <w:sz w:val="28"/>
          <w:szCs w:val="28"/>
          <w:lang w:val="ru-RU"/>
        </w:rPr>
        <w:t>привлечение учителей-предметников к участию в родительских собраниях класса для объединения усилий в деле обучения и воспитания обучающихся.</w:t>
      </w:r>
    </w:p>
    <w:p w:rsidR="003934D5" w:rsidRPr="00D469DF" w:rsidRDefault="003934D5" w:rsidP="00D469DF">
      <w:pPr>
        <w:pStyle w:val="a3"/>
        <w:tabs>
          <w:tab w:val="left" w:pos="851"/>
          <w:tab w:val="left" w:pos="1310"/>
        </w:tabs>
        <w:spacing w:line="276" w:lineRule="auto"/>
        <w:ind w:left="0" w:right="175" w:firstLine="709"/>
        <w:rPr>
          <w:rFonts w:ascii="Times New Roman"/>
          <w:b/>
          <w:bCs/>
          <w:i/>
          <w:iCs/>
          <w:sz w:val="28"/>
          <w:szCs w:val="28"/>
          <w:lang w:val="ru-RU"/>
        </w:rPr>
      </w:pPr>
      <w:r w:rsidRPr="00D469DF">
        <w:rPr>
          <w:rFonts w:ascii="Times New Roman"/>
          <w:b/>
          <w:bCs/>
          <w:i/>
          <w:iCs/>
          <w:sz w:val="28"/>
          <w:szCs w:val="28"/>
          <w:lang w:val="ru-RU"/>
        </w:rPr>
        <w:t>Работа с родителями обучающихся или их законными представителями:</w:t>
      </w:r>
    </w:p>
    <w:p w:rsidR="003934D5" w:rsidRPr="00D469DF" w:rsidRDefault="003934D5" w:rsidP="00D469DF">
      <w:pPr>
        <w:pStyle w:val="a3"/>
        <w:tabs>
          <w:tab w:val="left" w:pos="851"/>
          <w:tab w:val="left" w:pos="1310"/>
        </w:tabs>
        <w:spacing w:line="276" w:lineRule="auto"/>
        <w:ind w:left="0" w:right="175" w:firstLine="709"/>
        <w:rPr>
          <w:rFonts w:ascii="Times New Roman"/>
          <w:sz w:val="28"/>
          <w:szCs w:val="28"/>
          <w:lang w:val="ru-RU"/>
        </w:rPr>
      </w:pPr>
      <w:r w:rsidRPr="00D469DF">
        <w:rPr>
          <w:rFonts w:ascii="Times New Roman"/>
          <w:sz w:val="28"/>
          <w:szCs w:val="28"/>
          <w:lang w:val="ru-RU"/>
        </w:rPr>
        <w:t xml:space="preserve">регулярное информирование родителей о школьных успехах </w:t>
      </w:r>
      <w:r w:rsidRPr="00D469DF">
        <w:rPr>
          <w:rFonts w:ascii="Times New Roman"/>
          <w:sz w:val="28"/>
          <w:szCs w:val="28"/>
          <w:lang w:val="ru-RU"/>
        </w:rPr>
        <w:br/>
        <w:t>и проблемах их обучающихся, о жизни класса в целом;</w:t>
      </w:r>
    </w:p>
    <w:p w:rsidR="003934D5" w:rsidRPr="00D469DF" w:rsidRDefault="003934D5" w:rsidP="00D469DF">
      <w:pPr>
        <w:pStyle w:val="a3"/>
        <w:tabs>
          <w:tab w:val="left" w:pos="851"/>
          <w:tab w:val="left" w:pos="1310"/>
        </w:tabs>
        <w:spacing w:line="276" w:lineRule="auto"/>
        <w:ind w:left="0" w:right="175" w:firstLine="709"/>
        <w:rPr>
          <w:rFonts w:ascii="Times New Roman"/>
          <w:sz w:val="28"/>
          <w:szCs w:val="28"/>
          <w:lang w:val="ru-RU"/>
        </w:rPr>
      </w:pPr>
      <w:r w:rsidRPr="00D469DF">
        <w:rPr>
          <w:rFonts w:ascii="Times New Roman"/>
          <w:sz w:val="28"/>
          <w:szCs w:val="28"/>
          <w:lang w:val="ru-RU"/>
        </w:rPr>
        <w:lastRenderedPageBreak/>
        <w:t xml:space="preserve">помощь родителям обучающихся или их законным представителям </w:t>
      </w:r>
      <w:r w:rsidRPr="00D469DF">
        <w:rPr>
          <w:rFonts w:ascii="Times New Roman"/>
          <w:sz w:val="28"/>
          <w:szCs w:val="28"/>
          <w:lang w:val="ru-RU"/>
        </w:rPr>
        <w:br/>
        <w:t xml:space="preserve">в регулировании отношений между ними, администрацией школы и учителями-предметниками; </w:t>
      </w:r>
    </w:p>
    <w:p w:rsidR="003934D5" w:rsidRPr="00D469DF" w:rsidRDefault="003934D5" w:rsidP="00D469DF">
      <w:pPr>
        <w:pStyle w:val="a3"/>
        <w:tabs>
          <w:tab w:val="left" w:pos="851"/>
          <w:tab w:val="left" w:pos="1310"/>
        </w:tabs>
        <w:spacing w:line="276" w:lineRule="auto"/>
        <w:ind w:left="0" w:right="175" w:firstLine="709"/>
        <w:rPr>
          <w:rFonts w:ascii="Times New Roman"/>
          <w:sz w:val="28"/>
          <w:szCs w:val="28"/>
          <w:lang w:val="ru-RU"/>
        </w:rPr>
      </w:pPr>
      <w:r w:rsidRPr="00D469DF">
        <w:rPr>
          <w:rFonts w:ascii="Times New Roman"/>
          <w:sz w:val="28"/>
          <w:szCs w:val="28"/>
          <w:lang w:val="ru-RU"/>
        </w:rPr>
        <w:t>организация родительских собраний, происходящих в режиме обсуждения наиболее острых проблем обучения и воспитания обучающихся;</w:t>
      </w:r>
    </w:p>
    <w:p w:rsidR="003934D5" w:rsidRPr="00D469DF" w:rsidRDefault="003934D5" w:rsidP="00D469DF">
      <w:pPr>
        <w:pStyle w:val="a3"/>
        <w:tabs>
          <w:tab w:val="left" w:pos="851"/>
          <w:tab w:val="left" w:pos="1310"/>
        </w:tabs>
        <w:spacing w:line="276" w:lineRule="auto"/>
        <w:ind w:left="0" w:right="175" w:firstLine="709"/>
        <w:rPr>
          <w:rFonts w:ascii="Times New Roman"/>
          <w:sz w:val="28"/>
          <w:szCs w:val="28"/>
          <w:lang w:val="ru-RU"/>
        </w:rPr>
      </w:pPr>
      <w:r w:rsidRPr="00D469DF">
        <w:rPr>
          <w:rFonts w:ascii="Times New Roman"/>
          <w:sz w:val="28"/>
          <w:szCs w:val="28"/>
          <w:lang w:val="ru-RU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обучающихся;</w:t>
      </w:r>
    </w:p>
    <w:p w:rsidR="003934D5" w:rsidRPr="00D469DF" w:rsidRDefault="003934D5" w:rsidP="00D469DF">
      <w:pPr>
        <w:pStyle w:val="a3"/>
        <w:tabs>
          <w:tab w:val="left" w:pos="851"/>
          <w:tab w:val="left" w:pos="1310"/>
        </w:tabs>
        <w:spacing w:line="276" w:lineRule="auto"/>
        <w:ind w:left="0" w:right="175" w:firstLine="709"/>
        <w:rPr>
          <w:rFonts w:ascii="Times New Roman"/>
          <w:sz w:val="28"/>
          <w:szCs w:val="28"/>
          <w:lang w:val="ru-RU"/>
        </w:rPr>
      </w:pPr>
      <w:r w:rsidRPr="00D469DF">
        <w:rPr>
          <w:rFonts w:ascii="Times New Roman"/>
          <w:sz w:val="28"/>
          <w:szCs w:val="28"/>
          <w:lang w:val="ru-RU"/>
        </w:rPr>
        <w:t>привлечение членов семей обучающихся к организации и проведению дел класса;</w:t>
      </w:r>
    </w:p>
    <w:p w:rsidR="00A25244" w:rsidRPr="00D469DF" w:rsidRDefault="003934D5" w:rsidP="00D469DF">
      <w:pPr>
        <w:pStyle w:val="a3"/>
        <w:tabs>
          <w:tab w:val="left" w:pos="851"/>
          <w:tab w:val="left" w:pos="1310"/>
        </w:tabs>
        <w:spacing w:line="276" w:lineRule="auto"/>
        <w:ind w:left="0" w:right="175" w:firstLine="709"/>
        <w:rPr>
          <w:rFonts w:ascii="Times New Roman"/>
          <w:b/>
          <w:color w:val="000000"/>
          <w:w w:val="0"/>
          <w:sz w:val="28"/>
          <w:szCs w:val="28"/>
          <w:lang w:val="ru-RU"/>
        </w:rPr>
      </w:pPr>
      <w:r w:rsidRPr="00D469DF">
        <w:rPr>
          <w:rFonts w:ascii="Times New Roman"/>
          <w:sz w:val="28"/>
          <w:szCs w:val="28"/>
          <w:lang w:val="ru-RU"/>
        </w:rPr>
        <w:t>организация на базе класса праздников, конкурсов, соревнований</w:t>
      </w:r>
      <w:r w:rsidR="00A25244" w:rsidRPr="00D469DF">
        <w:rPr>
          <w:rFonts w:ascii="Times New Roman"/>
          <w:sz w:val="28"/>
          <w:szCs w:val="28"/>
          <w:lang w:val="ru-RU"/>
        </w:rPr>
        <w:t xml:space="preserve"> с участием родителей</w:t>
      </w:r>
      <w:r w:rsidRPr="00D469DF">
        <w:rPr>
          <w:rFonts w:ascii="Times New Roman"/>
          <w:sz w:val="28"/>
          <w:szCs w:val="28"/>
          <w:lang w:val="ru-RU"/>
        </w:rPr>
        <w:t>, направленных на сплочение семьи и школы.</w:t>
      </w:r>
    </w:p>
    <w:p w:rsidR="003934D5" w:rsidRPr="00D469DF" w:rsidRDefault="003934D5" w:rsidP="00D469DF">
      <w:pPr>
        <w:wordWrap/>
        <w:spacing w:line="276" w:lineRule="auto"/>
        <w:jc w:val="center"/>
        <w:rPr>
          <w:b/>
          <w:color w:val="000000"/>
          <w:w w:val="0"/>
          <w:sz w:val="28"/>
          <w:szCs w:val="28"/>
          <w:lang w:val="ru-RU"/>
        </w:rPr>
      </w:pPr>
      <w:r w:rsidRPr="00D469DF">
        <w:rPr>
          <w:b/>
          <w:color w:val="000000"/>
          <w:w w:val="0"/>
          <w:sz w:val="28"/>
          <w:szCs w:val="28"/>
          <w:lang w:val="ru-RU"/>
        </w:rPr>
        <w:t xml:space="preserve">Модуль 3.3. </w:t>
      </w:r>
      <w:bookmarkStart w:id="0" w:name="_Hlk30338243"/>
      <w:r w:rsidRPr="00D469DF">
        <w:rPr>
          <w:b/>
          <w:color w:val="000000"/>
          <w:w w:val="0"/>
          <w:sz w:val="28"/>
          <w:szCs w:val="28"/>
          <w:lang w:val="ru-RU"/>
        </w:rPr>
        <w:t>«Курсы внеурочной деятельности»</w:t>
      </w:r>
      <w:bookmarkEnd w:id="0"/>
    </w:p>
    <w:p w:rsidR="003934D5" w:rsidRPr="00D469DF" w:rsidRDefault="003934D5" w:rsidP="00D469DF">
      <w:pPr>
        <w:wordWrap/>
        <w:spacing w:line="276" w:lineRule="auto"/>
        <w:ind w:right="-1" w:firstLine="709"/>
        <w:rPr>
          <w:sz w:val="28"/>
          <w:szCs w:val="28"/>
          <w:lang w:val="ru-RU"/>
        </w:rPr>
      </w:pPr>
      <w:r w:rsidRPr="00D469DF">
        <w:rPr>
          <w:sz w:val="28"/>
          <w:szCs w:val="28"/>
          <w:lang w:val="ru-RU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D469DF">
        <w:rPr>
          <w:sz w:val="28"/>
          <w:szCs w:val="28"/>
          <w:lang w:val="ru-RU"/>
        </w:rPr>
        <w:t>через</w:t>
      </w:r>
      <w:proofErr w:type="gramEnd"/>
      <w:r w:rsidRPr="00D469DF">
        <w:rPr>
          <w:sz w:val="28"/>
          <w:szCs w:val="28"/>
          <w:lang w:val="ru-RU"/>
        </w:rPr>
        <w:t xml:space="preserve">: </w:t>
      </w:r>
    </w:p>
    <w:p w:rsidR="003934D5" w:rsidRPr="00D469DF" w:rsidRDefault="003934D5" w:rsidP="00D469DF">
      <w:pPr>
        <w:wordWrap/>
        <w:spacing w:line="276" w:lineRule="auto"/>
        <w:ind w:right="-1" w:firstLine="709"/>
        <w:rPr>
          <w:sz w:val="28"/>
          <w:szCs w:val="28"/>
          <w:lang w:val="ru-RU"/>
        </w:rPr>
      </w:pPr>
      <w:proofErr w:type="gramStart"/>
      <w:r w:rsidRPr="00D469DF">
        <w:rPr>
          <w:sz w:val="28"/>
          <w:szCs w:val="28"/>
          <w:lang w:val="ru-RU"/>
        </w:rPr>
        <w:t xml:space="preserve">вовлечение обучающихся в интересную и полезную для них деятельность, которая предоставит им возможность </w:t>
      </w:r>
      <w:proofErr w:type="spellStart"/>
      <w:r w:rsidRPr="00D469DF">
        <w:rPr>
          <w:sz w:val="28"/>
          <w:szCs w:val="28"/>
          <w:lang w:val="ru-RU"/>
        </w:rPr>
        <w:t>самореализоваться</w:t>
      </w:r>
      <w:proofErr w:type="spellEnd"/>
      <w:r w:rsidRPr="00D469DF">
        <w:rPr>
          <w:sz w:val="28"/>
          <w:szCs w:val="28"/>
          <w:lang w:val="ru-RU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  <w:proofErr w:type="gramEnd"/>
    </w:p>
    <w:p w:rsidR="003934D5" w:rsidRPr="00D469DF" w:rsidRDefault="003934D5" w:rsidP="00D469DF">
      <w:pPr>
        <w:wordWrap/>
        <w:spacing w:line="276" w:lineRule="auto"/>
        <w:ind w:right="-1" w:firstLine="709"/>
        <w:rPr>
          <w:rStyle w:val="CharAttribute0"/>
          <w:rFonts w:eastAsia="Batang"/>
          <w:szCs w:val="28"/>
          <w:lang w:val="ru-RU"/>
        </w:rPr>
      </w:pPr>
      <w:r w:rsidRPr="00D469DF">
        <w:rPr>
          <w:rStyle w:val="CharAttribute0"/>
          <w:rFonts w:eastAsia="Batang"/>
          <w:szCs w:val="28"/>
          <w:lang w:val="ru-RU"/>
        </w:rPr>
        <w:t xml:space="preserve">формирование в </w:t>
      </w:r>
      <w:r w:rsidRPr="00D469DF">
        <w:rPr>
          <w:sz w:val="28"/>
          <w:szCs w:val="28"/>
          <w:lang w:val="ru-RU"/>
        </w:rPr>
        <w:t>кружках, секциях, клубах, студиях и т.п. детско-взрослых общностей,</w:t>
      </w:r>
      <w:r w:rsidRPr="00D469DF">
        <w:rPr>
          <w:rStyle w:val="CharAttribute502"/>
          <w:rFonts w:eastAsia="Batang"/>
          <w:szCs w:val="28"/>
          <w:lang w:val="ru-RU"/>
        </w:rPr>
        <w:t xml:space="preserve"> </w:t>
      </w:r>
      <w:r w:rsidRPr="00D469DF">
        <w:rPr>
          <w:rStyle w:val="CharAttribute0"/>
          <w:rFonts w:eastAsia="Batang"/>
          <w:szCs w:val="28"/>
          <w:lang w:val="ru-RU"/>
        </w:rPr>
        <w:t xml:space="preserve">которые </w:t>
      </w:r>
      <w:r w:rsidRPr="00D469DF">
        <w:rPr>
          <w:sz w:val="28"/>
          <w:szCs w:val="28"/>
          <w:lang w:val="ru-RU"/>
        </w:rPr>
        <w:t xml:space="preserve">могли бы </w:t>
      </w:r>
      <w:r w:rsidRPr="00D469DF">
        <w:rPr>
          <w:rStyle w:val="CharAttribute0"/>
          <w:rFonts w:eastAsia="Batang"/>
          <w:szCs w:val="28"/>
          <w:lang w:val="ru-RU"/>
        </w:rPr>
        <w:t xml:space="preserve">объединять обучающихся и педагогических работников общими позитивными эмоциями и доверительными отношениями друг </w:t>
      </w:r>
      <w:r w:rsidRPr="00D469DF">
        <w:rPr>
          <w:rStyle w:val="CharAttribute0"/>
          <w:rFonts w:eastAsia="Batang"/>
          <w:szCs w:val="28"/>
          <w:lang w:val="ru-RU"/>
        </w:rPr>
        <w:br/>
        <w:t>к другу;</w:t>
      </w:r>
    </w:p>
    <w:p w:rsidR="003934D5" w:rsidRPr="00D469DF" w:rsidRDefault="003934D5" w:rsidP="00D469DF">
      <w:pPr>
        <w:tabs>
          <w:tab w:val="left" w:pos="851"/>
        </w:tabs>
        <w:wordWrap/>
        <w:spacing w:line="276" w:lineRule="auto"/>
        <w:ind w:firstLine="709"/>
        <w:rPr>
          <w:sz w:val="28"/>
          <w:szCs w:val="28"/>
          <w:lang w:val="ru-RU"/>
        </w:rPr>
      </w:pPr>
      <w:r w:rsidRPr="00D469DF">
        <w:rPr>
          <w:sz w:val="28"/>
          <w:szCs w:val="28"/>
          <w:lang w:val="ru-RU"/>
        </w:rPr>
        <w:t xml:space="preserve">поддержку в детских </w:t>
      </w:r>
      <w:proofErr w:type="gramStart"/>
      <w:r w:rsidRPr="00D469DF">
        <w:rPr>
          <w:sz w:val="28"/>
          <w:szCs w:val="28"/>
          <w:lang w:val="ru-RU"/>
        </w:rPr>
        <w:t>объединениях</w:t>
      </w:r>
      <w:proofErr w:type="gramEnd"/>
      <w:r w:rsidRPr="00D469DF">
        <w:rPr>
          <w:sz w:val="28"/>
          <w:szCs w:val="28"/>
          <w:lang w:val="ru-RU"/>
        </w:rPr>
        <w:t xml:space="preserve"> обучающихся с ярко выраженной лидерской позицией и установкой на сохранение и поддержание накопленных социально значимых традиций</w:t>
      </w:r>
      <w:r w:rsidR="00EE4709" w:rsidRPr="00D469DF">
        <w:rPr>
          <w:sz w:val="28"/>
          <w:szCs w:val="28"/>
          <w:lang w:val="ru-RU"/>
        </w:rPr>
        <w:t>, на участие в конкурсных мероприятиях различных уровней</w:t>
      </w:r>
      <w:r w:rsidRPr="00D469DF">
        <w:rPr>
          <w:sz w:val="28"/>
          <w:szCs w:val="28"/>
          <w:lang w:val="ru-RU"/>
        </w:rPr>
        <w:t xml:space="preserve">; </w:t>
      </w:r>
    </w:p>
    <w:p w:rsidR="003934D5" w:rsidRPr="00D469DF" w:rsidRDefault="003934D5" w:rsidP="00D469DF">
      <w:pPr>
        <w:tabs>
          <w:tab w:val="left" w:pos="851"/>
        </w:tabs>
        <w:wordWrap/>
        <w:spacing w:line="276" w:lineRule="auto"/>
        <w:ind w:firstLine="709"/>
        <w:rPr>
          <w:sz w:val="28"/>
          <w:szCs w:val="28"/>
          <w:lang w:val="ru-RU"/>
        </w:rPr>
      </w:pPr>
      <w:r w:rsidRPr="00D469DF">
        <w:rPr>
          <w:sz w:val="28"/>
          <w:szCs w:val="28"/>
          <w:lang w:val="ru-RU"/>
        </w:rPr>
        <w:t xml:space="preserve">поощрение </w:t>
      </w:r>
      <w:r w:rsidRPr="00D469DF">
        <w:rPr>
          <w:color w:val="000000"/>
          <w:w w:val="0"/>
          <w:sz w:val="28"/>
          <w:szCs w:val="28"/>
          <w:lang w:val="ru-RU"/>
        </w:rPr>
        <w:t>педагогическими работниками</w:t>
      </w:r>
      <w:r w:rsidRPr="00D469DF">
        <w:rPr>
          <w:sz w:val="28"/>
          <w:szCs w:val="28"/>
          <w:lang w:val="ru-RU"/>
        </w:rPr>
        <w:t xml:space="preserve"> детских инициатив и детского самоуправления. </w:t>
      </w:r>
    </w:p>
    <w:p w:rsidR="003934D5" w:rsidRPr="00D469DF" w:rsidRDefault="00EE4709" w:rsidP="00D469DF">
      <w:pPr>
        <w:wordWrap/>
        <w:spacing w:line="276" w:lineRule="auto"/>
        <w:ind w:firstLine="709"/>
        <w:rPr>
          <w:i/>
          <w:sz w:val="28"/>
          <w:szCs w:val="28"/>
          <w:lang w:val="ru-RU"/>
        </w:rPr>
      </w:pPr>
      <w:r w:rsidRPr="00D469DF">
        <w:rPr>
          <w:rStyle w:val="CharAttribute511"/>
          <w:rFonts w:eastAsia="№Е"/>
          <w:szCs w:val="28"/>
          <w:lang w:val="ru-RU"/>
        </w:rPr>
        <w:t xml:space="preserve">На организацию внеурочной деятельности отводится 5 часов в неделю в каждом классе. </w:t>
      </w:r>
      <w:r w:rsidR="003934D5" w:rsidRPr="00D469DF">
        <w:rPr>
          <w:rStyle w:val="CharAttribute511"/>
          <w:rFonts w:eastAsia="№Е"/>
          <w:szCs w:val="28"/>
          <w:lang w:val="ru-RU"/>
        </w:rPr>
        <w:t xml:space="preserve">Реализация воспитательного потенциала курсов внеурочной деятельности происходит в рамках следующих выбранных </w:t>
      </w:r>
      <w:proofErr w:type="gramStart"/>
      <w:r w:rsidR="003934D5" w:rsidRPr="00D469DF">
        <w:rPr>
          <w:rStyle w:val="CharAttribute511"/>
          <w:rFonts w:eastAsia="№Е"/>
          <w:szCs w:val="28"/>
          <w:lang w:val="ru-RU"/>
        </w:rPr>
        <w:t>обучающимися</w:t>
      </w:r>
      <w:proofErr w:type="gramEnd"/>
      <w:r w:rsidR="003934D5" w:rsidRPr="00D469DF">
        <w:rPr>
          <w:rStyle w:val="CharAttribute511"/>
          <w:rFonts w:eastAsia="№Е"/>
          <w:szCs w:val="28"/>
          <w:lang w:val="ru-RU"/>
        </w:rPr>
        <w:t xml:space="preserve"> </w:t>
      </w:r>
      <w:r w:rsidRPr="00D469DF">
        <w:rPr>
          <w:rStyle w:val="CharAttribute511"/>
          <w:rFonts w:eastAsia="№Е"/>
          <w:szCs w:val="28"/>
          <w:lang w:val="ru-RU"/>
        </w:rPr>
        <w:t>направлений:</w:t>
      </w:r>
    </w:p>
    <w:p w:rsidR="003934D5" w:rsidRPr="00D469DF" w:rsidRDefault="00EE4709" w:rsidP="00D469DF">
      <w:pPr>
        <w:tabs>
          <w:tab w:val="left" w:pos="1310"/>
        </w:tabs>
        <w:wordWrap/>
        <w:spacing w:line="276" w:lineRule="auto"/>
        <w:ind w:firstLine="709"/>
        <w:rPr>
          <w:rStyle w:val="CharAttribute501"/>
          <w:rFonts w:eastAsia="№Е"/>
          <w:i w:val="0"/>
          <w:szCs w:val="28"/>
          <w:u w:val="none"/>
          <w:lang w:val="ru-RU"/>
        </w:rPr>
      </w:pPr>
      <w:proofErr w:type="spellStart"/>
      <w:r w:rsidRPr="00D469DF">
        <w:rPr>
          <w:rStyle w:val="CharAttribute501"/>
          <w:rFonts w:eastAsia="№Е"/>
          <w:b/>
          <w:szCs w:val="28"/>
          <w:u w:val="none"/>
          <w:lang w:val="ru-RU"/>
        </w:rPr>
        <w:t>Общеинтеллектульное</w:t>
      </w:r>
      <w:proofErr w:type="spellEnd"/>
      <w:r w:rsidR="003934D5" w:rsidRPr="00D469DF">
        <w:rPr>
          <w:rStyle w:val="CharAttribute501"/>
          <w:rFonts w:eastAsia="№Е"/>
          <w:b/>
          <w:szCs w:val="28"/>
          <w:u w:val="none"/>
          <w:lang w:val="ru-RU"/>
        </w:rPr>
        <w:t xml:space="preserve">. </w:t>
      </w:r>
      <w:proofErr w:type="gramStart"/>
      <w:r w:rsidR="003934D5" w:rsidRPr="00D469DF">
        <w:rPr>
          <w:sz w:val="28"/>
          <w:szCs w:val="28"/>
          <w:lang w:val="ru-RU"/>
        </w:rPr>
        <w:t xml:space="preserve">Курсы внеурочной деятельности, направленные на </w:t>
      </w:r>
      <w:r w:rsidR="003934D5" w:rsidRPr="00D469DF">
        <w:rPr>
          <w:rStyle w:val="CharAttribute501"/>
          <w:rFonts w:eastAsia="№Е"/>
          <w:i w:val="0"/>
          <w:szCs w:val="28"/>
          <w:u w:val="none"/>
          <w:lang w:val="ru-RU"/>
        </w:rPr>
        <w:t>передачу обучающимся  социально значимых знаний, развивающие их любознательность,</w:t>
      </w:r>
      <w:r w:rsidR="00D469DF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</w:t>
      </w:r>
      <w:r w:rsidR="003934D5" w:rsidRPr="00D469DF">
        <w:rPr>
          <w:rStyle w:val="CharAttribute501"/>
          <w:rFonts w:eastAsia="№Е"/>
          <w:i w:val="0"/>
          <w:szCs w:val="28"/>
          <w:u w:val="none"/>
          <w:lang w:val="ru-RU"/>
        </w:rPr>
        <w:t>позволяющие привлечь их внимание</w:t>
      </w:r>
      <w:r w:rsidR="00D469DF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</w:t>
      </w:r>
      <w:r w:rsidR="003934D5" w:rsidRPr="00D469DF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к </w:t>
      </w:r>
      <w:r w:rsidR="003934D5" w:rsidRPr="00D469DF">
        <w:rPr>
          <w:sz w:val="28"/>
          <w:szCs w:val="28"/>
          <w:lang w:val="ru-RU"/>
        </w:rPr>
        <w:t xml:space="preserve">экономическим, политическим, экологическим, </w:t>
      </w:r>
      <w:r w:rsidR="003934D5" w:rsidRPr="00D469DF">
        <w:rPr>
          <w:rStyle w:val="CharAttribute501"/>
          <w:rFonts w:eastAsia="№Е"/>
          <w:i w:val="0"/>
          <w:szCs w:val="28"/>
          <w:u w:val="none"/>
          <w:lang w:val="ru-RU"/>
        </w:rPr>
        <w:t>гуманитарным проблемам нашего общества, формирующие их гуманистическое мировоззрение и научную картину мира.</w:t>
      </w:r>
      <w:proofErr w:type="gramEnd"/>
    </w:p>
    <w:p w:rsidR="00761B8F" w:rsidRPr="00D469DF" w:rsidRDefault="00761B8F" w:rsidP="00D469DF">
      <w:pPr>
        <w:tabs>
          <w:tab w:val="left" w:pos="851"/>
        </w:tabs>
        <w:wordWrap/>
        <w:spacing w:line="276" w:lineRule="auto"/>
        <w:ind w:firstLine="709"/>
        <w:rPr>
          <w:rStyle w:val="CharAttribute501"/>
          <w:rFonts w:eastAsia="№Е"/>
          <w:i w:val="0"/>
          <w:szCs w:val="28"/>
          <w:lang w:val="ru-RU"/>
        </w:rPr>
      </w:pPr>
      <w:r w:rsidRPr="00D469DF">
        <w:rPr>
          <w:rStyle w:val="CharAttribute501"/>
          <w:rFonts w:eastAsia="№Е"/>
          <w:b/>
          <w:szCs w:val="28"/>
          <w:u w:val="none"/>
          <w:lang w:val="ru-RU"/>
        </w:rPr>
        <w:lastRenderedPageBreak/>
        <w:t>Духовно-нравственное.</w:t>
      </w:r>
      <w:r w:rsidRPr="00D469DF">
        <w:rPr>
          <w:sz w:val="28"/>
          <w:szCs w:val="28"/>
          <w:lang w:val="ru-RU"/>
        </w:rPr>
        <w:t xml:space="preserve"> Курсы внеурочной деятельности, направленные </w:t>
      </w:r>
      <w:r w:rsidRPr="00D469DF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на воспитание у </w:t>
      </w:r>
      <w:proofErr w:type="gramStart"/>
      <w:r w:rsidRPr="00D469DF">
        <w:rPr>
          <w:rStyle w:val="CharAttribute501"/>
          <w:rFonts w:eastAsia="№Е"/>
          <w:i w:val="0"/>
          <w:szCs w:val="28"/>
          <w:u w:val="none"/>
          <w:lang w:val="ru-RU"/>
        </w:rPr>
        <w:t>обучающихся</w:t>
      </w:r>
      <w:proofErr w:type="gramEnd"/>
      <w:r w:rsidRPr="00D469DF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любви к своему краю, своей Родине, ее истории, культуре, природе, на развитие самостоятельности и ответственности обучающихся. </w:t>
      </w:r>
    </w:p>
    <w:p w:rsidR="003934D5" w:rsidRPr="00D469DF" w:rsidRDefault="00EE4709" w:rsidP="00D469DF">
      <w:pPr>
        <w:tabs>
          <w:tab w:val="left" w:pos="851"/>
        </w:tabs>
        <w:wordWrap/>
        <w:spacing w:line="276" w:lineRule="auto"/>
        <w:ind w:firstLine="709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D469DF">
        <w:rPr>
          <w:rStyle w:val="CharAttribute501"/>
          <w:rFonts w:eastAsia="№Е"/>
          <w:b/>
          <w:szCs w:val="28"/>
          <w:u w:val="none"/>
          <w:lang w:val="ru-RU"/>
        </w:rPr>
        <w:t>Общекультурное</w:t>
      </w:r>
      <w:r w:rsidR="003934D5" w:rsidRPr="00D469DF">
        <w:rPr>
          <w:rStyle w:val="CharAttribute501"/>
          <w:rFonts w:eastAsia="№Е"/>
          <w:b/>
          <w:szCs w:val="28"/>
          <w:u w:val="none"/>
          <w:lang w:val="ru-RU"/>
        </w:rPr>
        <w:t>.</w:t>
      </w:r>
      <w:r w:rsidR="003934D5" w:rsidRPr="00D469DF">
        <w:rPr>
          <w:rStyle w:val="CharAttribute501"/>
          <w:rFonts w:eastAsia="№Е"/>
          <w:b/>
          <w:i w:val="0"/>
          <w:szCs w:val="28"/>
          <w:u w:val="none"/>
          <w:lang w:val="ru-RU"/>
        </w:rPr>
        <w:t xml:space="preserve"> </w:t>
      </w:r>
      <w:proofErr w:type="gramStart"/>
      <w:r w:rsidR="003934D5" w:rsidRPr="00D469DF">
        <w:rPr>
          <w:sz w:val="28"/>
          <w:szCs w:val="28"/>
          <w:lang w:val="ru-RU"/>
        </w:rPr>
        <w:t xml:space="preserve">Курсы внеурочной деятельности, создающие благоприятные условия для </w:t>
      </w:r>
      <w:proofErr w:type="spellStart"/>
      <w:r w:rsidR="003934D5" w:rsidRPr="00D469DF">
        <w:rPr>
          <w:sz w:val="28"/>
          <w:szCs w:val="28"/>
          <w:lang w:val="ru-RU"/>
        </w:rPr>
        <w:t>просоциальной</w:t>
      </w:r>
      <w:proofErr w:type="spellEnd"/>
      <w:r w:rsidR="003934D5" w:rsidRPr="00D469DF">
        <w:rPr>
          <w:sz w:val="28"/>
          <w:szCs w:val="28"/>
          <w:lang w:val="ru-RU"/>
        </w:rPr>
        <w:t xml:space="preserve"> самореализации обучающихся, направленные на раскрытие их творческих способностей, формирование чувства вкуса и умения ценить прекрасное, на воспитание ценностного отношения обучающихся к культуре и их </w:t>
      </w:r>
      <w:r w:rsidR="003934D5" w:rsidRPr="00D469DF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общее духовно-нравственное развитие. </w:t>
      </w:r>
      <w:proofErr w:type="gramEnd"/>
    </w:p>
    <w:p w:rsidR="003934D5" w:rsidRPr="00D469DF" w:rsidRDefault="00EE4709" w:rsidP="00D469DF">
      <w:pPr>
        <w:tabs>
          <w:tab w:val="left" w:pos="851"/>
        </w:tabs>
        <w:wordWrap/>
        <w:spacing w:line="276" w:lineRule="auto"/>
        <w:ind w:firstLine="709"/>
        <w:rPr>
          <w:sz w:val="28"/>
          <w:szCs w:val="28"/>
          <w:lang w:val="ru-RU"/>
        </w:rPr>
      </w:pPr>
      <w:r w:rsidRPr="00D469DF">
        <w:rPr>
          <w:rStyle w:val="CharAttribute501"/>
          <w:rFonts w:eastAsia="№Е"/>
          <w:b/>
          <w:szCs w:val="28"/>
          <w:u w:val="none"/>
          <w:lang w:val="ru-RU"/>
        </w:rPr>
        <w:t>Социальное</w:t>
      </w:r>
      <w:r w:rsidR="003934D5" w:rsidRPr="00D469DF">
        <w:rPr>
          <w:rStyle w:val="CharAttribute501"/>
          <w:rFonts w:eastAsia="№Е"/>
          <w:b/>
          <w:szCs w:val="28"/>
          <w:u w:val="none"/>
          <w:lang w:val="ru-RU"/>
        </w:rPr>
        <w:t>.</w:t>
      </w:r>
      <w:r w:rsidR="003934D5" w:rsidRPr="00D469DF">
        <w:rPr>
          <w:rStyle w:val="CharAttribute501"/>
          <w:rFonts w:eastAsia="№Е"/>
          <w:b/>
          <w:i w:val="0"/>
          <w:szCs w:val="28"/>
          <w:u w:val="none"/>
          <w:lang w:val="ru-RU"/>
        </w:rPr>
        <w:t xml:space="preserve"> </w:t>
      </w:r>
      <w:r w:rsidR="003934D5" w:rsidRPr="00D469DF">
        <w:rPr>
          <w:sz w:val="28"/>
          <w:szCs w:val="28"/>
          <w:lang w:val="ru-RU"/>
        </w:rPr>
        <w:t>Курсы внеурочной деятельности, направленные на развитие коммуникативных компетенций обучающихся, воспитание у них культуры общения, развитие умений слушать и слышать других, уважать чужое мнение и отстаивать свое собственное, терпимо относиться</w:t>
      </w:r>
      <w:r w:rsidR="00761B8F" w:rsidRPr="00D469DF">
        <w:rPr>
          <w:sz w:val="28"/>
          <w:szCs w:val="28"/>
          <w:lang w:val="ru-RU"/>
        </w:rPr>
        <w:t xml:space="preserve"> </w:t>
      </w:r>
      <w:r w:rsidR="003934D5" w:rsidRPr="00D469DF">
        <w:rPr>
          <w:sz w:val="28"/>
          <w:szCs w:val="28"/>
          <w:lang w:val="ru-RU"/>
        </w:rPr>
        <w:t xml:space="preserve">к </w:t>
      </w:r>
      <w:r w:rsidR="003934D5" w:rsidRPr="00D469DF">
        <w:rPr>
          <w:rStyle w:val="CharAttribute3"/>
          <w:rFonts w:hAnsi="Times New Roman"/>
          <w:szCs w:val="28"/>
          <w:lang w:val="ru-RU"/>
        </w:rPr>
        <w:t>разнообразию взглядов людей.</w:t>
      </w:r>
    </w:p>
    <w:p w:rsidR="00A25244" w:rsidRPr="00D469DF" w:rsidRDefault="003934D5" w:rsidP="00D469DF">
      <w:pPr>
        <w:tabs>
          <w:tab w:val="left" w:pos="851"/>
        </w:tabs>
        <w:wordWrap/>
        <w:spacing w:line="276" w:lineRule="auto"/>
        <w:ind w:firstLine="709"/>
        <w:rPr>
          <w:b/>
          <w:color w:val="000000"/>
          <w:w w:val="0"/>
          <w:sz w:val="28"/>
          <w:szCs w:val="28"/>
          <w:lang w:val="ru-RU"/>
        </w:rPr>
      </w:pPr>
      <w:r w:rsidRPr="00D469DF">
        <w:rPr>
          <w:rStyle w:val="CharAttribute501"/>
          <w:rFonts w:eastAsia="№Е"/>
          <w:b/>
          <w:szCs w:val="28"/>
          <w:u w:val="none"/>
          <w:lang w:val="ru-RU"/>
        </w:rPr>
        <w:t>Спортивно-оздоровительн</w:t>
      </w:r>
      <w:r w:rsidR="00EE4709" w:rsidRPr="00D469DF">
        <w:rPr>
          <w:rStyle w:val="CharAttribute501"/>
          <w:rFonts w:eastAsia="№Е"/>
          <w:b/>
          <w:szCs w:val="28"/>
          <w:u w:val="none"/>
          <w:lang w:val="ru-RU"/>
        </w:rPr>
        <w:t>ое</w:t>
      </w:r>
      <w:r w:rsidRPr="00D469DF">
        <w:rPr>
          <w:rStyle w:val="CharAttribute501"/>
          <w:rFonts w:eastAsia="№Е"/>
          <w:b/>
          <w:szCs w:val="28"/>
          <w:u w:val="none"/>
          <w:lang w:val="ru-RU"/>
        </w:rPr>
        <w:t xml:space="preserve">. </w:t>
      </w:r>
      <w:r w:rsidRPr="00D469DF">
        <w:rPr>
          <w:sz w:val="28"/>
          <w:szCs w:val="28"/>
          <w:lang w:val="ru-RU"/>
        </w:rPr>
        <w:t xml:space="preserve">Курсы внеурочной деятельности, направленные </w:t>
      </w:r>
      <w:r w:rsidRPr="00D469DF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на физическое развитие обучающихся,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</w:r>
    </w:p>
    <w:p w:rsidR="003934D5" w:rsidRPr="00D469DF" w:rsidRDefault="003934D5" w:rsidP="00D469DF">
      <w:pPr>
        <w:wordWrap/>
        <w:spacing w:line="276" w:lineRule="auto"/>
        <w:jc w:val="center"/>
        <w:rPr>
          <w:b/>
          <w:color w:val="000000"/>
          <w:w w:val="0"/>
          <w:sz w:val="28"/>
          <w:szCs w:val="28"/>
          <w:lang w:val="ru-RU"/>
        </w:rPr>
      </w:pPr>
      <w:r w:rsidRPr="00D469DF">
        <w:rPr>
          <w:b/>
          <w:color w:val="000000"/>
          <w:w w:val="0"/>
          <w:sz w:val="28"/>
          <w:szCs w:val="28"/>
          <w:lang w:val="ru-RU"/>
        </w:rPr>
        <w:t>3.4. Модуль «Школьный урок»</w:t>
      </w:r>
    </w:p>
    <w:p w:rsidR="008C66AA" w:rsidRPr="00D469DF" w:rsidRDefault="008C66AA" w:rsidP="00D469DF">
      <w:pPr>
        <w:spacing w:line="276" w:lineRule="auto"/>
        <w:rPr>
          <w:sz w:val="28"/>
          <w:szCs w:val="28"/>
          <w:lang w:val="ru-RU"/>
        </w:rPr>
      </w:pPr>
      <w:r w:rsidRPr="00D469DF">
        <w:rPr>
          <w:color w:val="000000"/>
          <w:sz w:val="28"/>
          <w:szCs w:val="28"/>
          <w:lang w:val="ru-RU"/>
        </w:rPr>
        <w:t>Любой урок как звено системы обучения обладает определённым воспитательным потенциалом – совокупностью имеющихся возможностей для воспитания учащихся</w:t>
      </w:r>
    </w:p>
    <w:p w:rsidR="003934D5" w:rsidRPr="00D469DF" w:rsidRDefault="003934D5" w:rsidP="00D469DF">
      <w:pPr>
        <w:wordWrap/>
        <w:adjustRightInd w:val="0"/>
        <w:spacing w:line="276" w:lineRule="auto"/>
        <w:ind w:right="-1"/>
        <w:rPr>
          <w:i/>
          <w:sz w:val="28"/>
          <w:szCs w:val="28"/>
          <w:lang w:val="ru-RU"/>
        </w:rPr>
      </w:pPr>
      <w:r w:rsidRPr="00D469DF">
        <w:rPr>
          <w:rStyle w:val="CharAttribute512"/>
          <w:rFonts w:eastAsia="№Е"/>
          <w:szCs w:val="28"/>
          <w:lang w:val="ru-RU"/>
        </w:rPr>
        <w:t xml:space="preserve">Реализация </w:t>
      </w:r>
      <w:r w:rsidRPr="00D469DF">
        <w:rPr>
          <w:color w:val="000000"/>
          <w:w w:val="0"/>
          <w:sz w:val="28"/>
          <w:szCs w:val="28"/>
          <w:lang w:val="ru-RU"/>
        </w:rPr>
        <w:t>педагогическими работниками</w:t>
      </w:r>
      <w:r w:rsidRPr="00D469DF">
        <w:rPr>
          <w:rStyle w:val="CharAttribute512"/>
          <w:rFonts w:eastAsia="№Е"/>
          <w:szCs w:val="28"/>
          <w:lang w:val="ru-RU"/>
        </w:rPr>
        <w:t xml:space="preserve"> воспитательного потенциала урока </w:t>
      </w:r>
      <w:r w:rsidR="00062C3E" w:rsidRPr="00D469DF">
        <w:rPr>
          <w:rStyle w:val="CharAttribute512"/>
          <w:rFonts w:eastAsia="№Е"/>
          <w:szCs w:val="28"/>
          <w:lang w:val="ru-RU"/>
        </w:rPr>
        <w:t>может быть реализована следующим образом</w:t>
      </w:r>
      <w:r w:rsidR="008C66AA" w:rsidRPr="00D469DF">
        <w:rPr>
          <w:rStyle w:val="CharAttribute512"/>
          <w:rFonts w:eastAsia="№Е"/>
          <w:szCs w:val="28"/>
          <w:lang w:val="ru-RU"/>
        </w:rPr>
        <w:t>:</w:t>
      </w:r>
    </w:p>
    <w:tbl>
      <w:tblPr>
        <w:tblStyle w:val="af9"/>
        <w:tblW w:w="0" w:type="auto"/>
        <w:jc w:val="center"/>
        <w:tblInd w:w="-601" w:type="dxa"/>
        <w:tblLook w:val="04A0"/>
      </w:tblPr>
      <w:tblGrid>
        <w:gridCol w:w="3160"/>
        <w:gridCol w:w="2652"/>
        <w:gridCol w:w="4360"/>
      </w:tblGrid>
      <w:tr w:rsidR="00062C3E" w:rsidRPr="00D469DF" w:rsidTr="00062C3E">
        <w:trPr>
          <w:jc w:val="center"/>
        </w:trPr>
        <w:tc>
          <w:tcPr>
            <w:tcW w:w="3160" w:type="dxa"/>
          </w:tcPr>
          <w:p w:rsidR="00062C3E" w:rsidRPr="00D469DF" w:rsidRDefault="00062C3E" w:rsidP="00D469D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D469DF">
              <w:rPr>
                <w:b/>
                <w:sz w:val="28"/>
                <w:szCs w:val="28"/>
              </w:rPr>
              <w:t>Целевые</w:t>
            </w:r>
            <w:proofErr w:type="spellEnd"/>
            <w:r w:rsidRPr="00D469DF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469DF">
              <w:rPr>
                <w:b/>
                <w:sz w:val="28"/>
                <w:szCs w:val="28"/>
              </w:rPr>
              <w:t>приоритеты</w:t>
            </w:r>
            <w:proofErr w:type="spellEnd"/>
          </w:p>
        </w:tc>
        <w:tc>
          <w:tcPr>
            <w:tcW w:w="2652" w:type="dxa"/>
          </w:tcPr>
          <w:p w:rsidR="00062C3E" w:rsidRPr="00D469DF" w:rsidRDefault="00062C3E" w:rsidP="00D469D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D469DF">
              <w:rPr>
                <w:b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4360" w:type="dxa"/>
          </w:tcPr>
          <w:p w:rsidR="00062C3E" w:rsidRPr="00D469DF" w:rsidRDefault="00062C3E" w:rsidP="00D469DF">
            <w:pPr>
              <w:spacing w:line="276" w:lineRule="auto"/>
              <w:jc w:val="center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D469DF">
              <w:rPr>
                <w:b/>
                <w:sz w:val="28"/>
                <w:szCs w:val="28"/>
              </w:rPr>
              <w:t>Методы</w:t>
            </w:r>
            <w:proofErr w:type="spellEnd"/>
            <w:r w:rsidRPr="00D469DF">
              <w:rPr>
                <w:b/>
                <w:sz w:val="28"/>
                <w:szCs w:val="28"/>
              </w:rPr>
              <w:t xml:space="preserve">, </w:t>
            </w:r>
            <w:proofErr w:type="spellStart"/>
            <w:r w:rsidRPr="00D469DF">
              <w:rPr>
                <w:b/>
                <w:sz w:val="28"/>
                <w:szCs w:val="28"/>
              </w:rPr>
              <w:t>приемы</w:t>
            </w:r>
            <w:proofErr w:type="spellEnd"/>
            <w:r w:rsidRPr="00D469DF">
              <w:rPr>
                <w:b/>
                <w:sz w:val="28"/>
                <w:szCs w:val="28"/>
              </w:rPr>
              <w:t xml:space="preserve">, </w:t>
            </w:r>
          </w:p>
          <w:p w:rsidR="00062C3E" w:rsidRPr="00D469DF" w:rsidRDefault="00062C3E" w:rsidP="00D469D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D469DF">
              <w:rPr>
                <w:b/>
                <w:sz w:val="28"/>
                <w:szCs w:val="28"/>
              </w:rPr>
              <w:t>формы</w:t>
            </w:r>
            <w:proofErr w:type="spellEnd"/>
            <w:r w:rsidRPr="00D469DF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469DF">
              <w:rPr>
                <w:b/>
                <w:sz w:val="28"/>
                <w:szCs w:val="28"/>
              </w:rPr>
              <w:t>работы</w:t>
            </w:r>
            <w:proofErr w:type="spellEnd"/>
          </w:p>
        </w:tc>
      </w:tr>
      <w:tr w:rsidR="00062C3E" w:rsidRPr="00E250C1" w:rsidTr="00062C3E">
        <w:trPr>
          <w:jc w:val="center"/>
        </w:trPr>
        <w:tc>
          <w:tcPr>
            <w:tcW w:w="3160" w:type="dxa"/>
          </w:tcPr>
          <w:p w:rsidR="00062C3E" w:rsidRPr="00D469DF" w:rsidRDefault="00062C3E" w:rsidP="00D469DF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D469DF">
              <w:rPr>
                <w:sz w:val="28"/>
                <w:szCs w:val="28"/>
                <w:lang w:val="ru-RU"/>
              </w:rPr>
              <w:t>Установление доверительных отношений между учителем и его учениками</w:t>
            </w:r>
          </w:p>
        </w:tc>
        <w:tc>
          <w:tcPr>
            <w:tcW w:w="2652" w:type="dxa"/>
          </w:tcPr>
          <w:p w:rsidR="00062C3E" w:rsidRPr="00D469DF" w:rsidRDefault="00062C3E" w:rsidP="00D469DF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</w:p>
          <w:p w:rsidR="00062C3E" w:rsidRPr="00D469DF" w:rsidRDefault="00062C3E" w:rsidP="00D469DF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D469DF">
              <w:rPr>
                <w:sz w:val="28"/>
                <w:szCs w:val="28"/>
              </w:rPr>
              <w:t>Деловое</w:t>
            </w:r>
            <w:proofErr w:type="spellEnd"/>
            <w:r w:rsidRPr="00D469DF">
              <w:rPr>
                <w:sz w:val="28"/>
                <w:szCs w:val="28"/>
              </w:rPr>
              <w:t xml:space="preserve"> </w:t>
            </w:r>
            <w:proofErr w:type="spellStart"/>
            <w:r w:rsidRPr="00D469DF">
              <w:rPr>
                <w:sz w:val="28"/>
                <w:szCs w:val="28"/>
              </w:rPr>
              <w:t>общение</w:t>
            </w:r>
            <w:proofErr w:type="spellEnd"/>
          </w:p>
          <w:p w:rsidR="00062C3E" w:rsidRPr="00D469DF" w:rsidRDefault="00062C3E" w:rsidP="00D469D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062C3E" w:rsidRPr="00D469DF" w:rsidRDefault="00062C3E" w:rsidP="00D469D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360" w:type="dxa"/>
          </w:tcPr>
          <w:p w:rsidR="00062C3E" w:rsidRPr="00D469DF" w:rsidRDefault="00062C3E" w:rsidP="00D469DF">
            <w:pPr>
              <w:spacing w:line="276" w:lineRule="auto"/>
              <w:ind w:left="-73"/>
              <w:rPr>
                <w:sz w:val="28"/>
                <w:szCs w:val="28"/>
                <w:lang w:val="ru-RU"/>
              </w:rPr>
            </w:pPr>
            <w:r w:rsidRPr="00D469DF">
              <w:rPr>
                <w:sz w:val="28"/>
                <w:szCs w:val="28"/>
                <w:lang w:val="ru-RU"/>
              </w:rPr>
              <w:t>Живой диалог (комментирование оценок учителем, обсуждение оценок с учащимися)</w:t>
            </w:r>
          </w:p>
          <w:p w:rsidR="00062C3E" w:rsidRPr="00D469DF" w:rsidRDefault="00062C3E" w:rsidP="00D469DF">
            <w:pPr>
              <w:spacing w:line="276" w:lineRule="auto"/>
              <w:ind w:left="-73"/>
              <w:rPr>
                <w:sz w:val="28"/>
                <w:szCs w:val="28"/>
                <w:lang w:val="ru-RU"/>
              </w:rPr>
            </w:pPr>
            <w:r w:rsidRPr="00D469DF">
              <w:rPr>
                <w:sz w:val="28"/>
                <w:szCs w:val="28"/>
                <w:lang w:val="ru-RU"/>
              </w:rPr>
              <w:t>Поощрение, поддержка</w:t>
            </w:r>
          </w:p>
          <w:p w:rsidR="00062C3E" w:rsidRPr="00D469DF" w:rsidRDefault="00062C3E" w:rsidP="00D469DF">
            <w:pPr>
              <w:spacing w:line="276" w:lineRule="auto"/>
              <w:ind w:left="-73"/>
              <w:rPr>
                <w:sz w:val="28"/>
                <w:szCs w:val="28"/>
                <w:lang w:val="ru-RU"/>
              </w:rPr>
            </w:pPr>
            <w:r w:rsidRPr="00D469DF">
              <w:rPr>
                <w:sz w:val="28"/>
                <w:szCs w:val="28"/>
                <w:lang w:val="ru-RU"/>
              </w:rPr>
              <w:t>Похвала, просьба,</w:t>
            </w:r>
          </w:p>
          <w:p w:rsidR="00062C3E" w:rsidRPr="00D469DF" w:rsidRDefault="00062C3E" w:rsidP="00D469DF">
            <w:pPr>
              <w:spacing w:line="276" w:lineRule="auto"/>
              <w:ind w:left="-73"/>
              <w:rPr>
                <w:sz w:val="28"/>
                <w:szCs w:val="28"/>
                <w:lang w:val="ru-RU"/>
              </w:rPr>
            </w:pPr>
            <w:r w:rsidRPr="00D469DF">
              <w:rPr>
                <w:sz w:val="28"/>
                <w:szCs w:val="28"/>
                <w:lang w:val="ru-RU"/>
              </w:rPr>
              <w:t>поручение, коллективное оценивание, взаимопроверка и оценивание друг друга учащимися</w:t>
            </w:r>
          </w:p>
        </w:tc>
      </w:tr>
      <w:tr w:rsidR="00062C3E" w:rsidRPr="00D469DF" w:rsidTr="00062C3E">
        <w:trPr>
          <w:jc w:val="center"/>
        </w:trPr>
        <w:tc>
          <w:tcPr>
            <w:tcW w:w="3160" w:type="dxa"/>
          </w:tcPr>
          <w:p w:rsidR="00062C3E" w:rsidRPr="00D469DF" w:rsidRDefault="00062C3E" w:rsidP="00D469DF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D469DF">
              <w:rPr>
                <w:sz w:val="28"/>
                <w:szCs w:val="28"/>
                <w:lang w:val="ru-RU"/>
              </w:rPr>
              <w:t>Побуждение школьников соблюдать на уроке общепринятые нормы поведения, правила общения, принципы учебной дисциплины и самоорганизации</w:t>
            </w:r>
          </w:p>
        </w:tc>
        <w:tc>
          <w:tcPr>
            <w:tcW w:w="2652" w:type="dxa"/>
          </w:tcPr>
          <w:p w:rsidR="00062C3E" w:rsidRPr="00D469DF" w:rsidRDefault="00062C3E" w:rsidP="00D469DF">
            <w:pPr>
              <w:spacing w:line="276" w:lineRule="auto"/>
              <w:jc w:val="center"/>
              <w:rPr>
                <w:color w:val="333333"/>
                <w:sz w:val="28"/>
                <w:szCs w:val="28"/>
                <w:lang w:val="ru-RU"/>
              </w:rPr>
            </w:pPr>
          </w:p>
          <w:p w:rsidR="00062C3E" w:rsidRPr="00D469DF" w:rsidRDefault="00062C3E" w:rsidP="00D469DF">
            <w:pPr>
              <w:spacing w:line="276" w:lineRule="auto"/>
              <w:jc w:val="center"/>
              <w:rPr>
                <w:color w:val="333333"/>
                <w:sz w:val="28"/>
                <w:szCs w:val="28"/>
                <w:lang w:val="ru-RU"/>
              </w:rPr>
            </w:pPr>
          </w:p>
          <w:p w:rsidR="00062C3E" w:rsidRPr="00D469DF" w:rsidRDefault="00062C3E" w:rsidP="00D469DF">
            <w:pPr>
              <w:spacing w:line="276" w:lineRule="auto"/>
              <w:jc w:val="center"/>
              <w:rPr>
                <w:color w:val="333333"/>
                <w:sz w:val="28"/>
                <w:szCs w:val="28"/>
              </w:rPr>
            </w:pPr>
            <w:proofErr w:type="spellStart"/>
            <w:r w:rsidRPr="00D469DF">
              <w:rPr>
                <w:color w:val="333333"/>
                <w:sz w:val="28"/>
                <w:szCs w:val="28"/>
              </w:rPr>
              <w:t>Ценностно</w:t>
            </w:r>
            <w:proofErr w:type="spellEnd"/>
            <w:r w:rsidRPr="00D469DF">
              <w:rPr>
                <w:color w:val="333333"/>
                <w:sz w:val="28"/>
                <w:szCs w:val="28"/>
              </w:rPr>
              <w:t xml:space="preserve"> – </w:t>
            </w:r>
            <w:proofErr w:type="spellStart"/>
            <w:r w:rsidRPr="00D469DF">
              <w:rPr>
                <w:color w:val="333333"/>
                <w:sz w:val="28"/>
                <w:szCs w:val="28"/>
              </w:rPr>
              <w:t>ориентированная</w:t>
            </w:r>
            <w:proofErr w:type="spellEnd"/>
          </w:p>
          <w:p w:rsidR="00062C3E" w:rsidRPr="00D469DF" w:rsidRDefault="00062C3E" w:rsidP="00D469DF">
            <w:pPr>
              <w:spacing w:line="276" w:lineRule="auto"/>
              <w:jc w:val="center"/>
              <w:rPr>
                <w:color w:val="333333"/>
                <w:sz w:val="28"/>
                <w:szCs w:val="28"/>
              </w:rPr>
            </w:pPr>
            <w:proofErr w:type="spellStart"/>
            <w:r w:rsidRPr="00D469DF">
              <w:rPr>
                <w:color w:val="333333"/>
                <w:sz w:val="28"/>
                <w:szCs w:val="28"/>
              </w:rPr>
              <w:t>Рефлексивная</w:t>
            </w:r>
            <w:proofErr w:type="spellEnd"/>
          </w:p>
          <w:p w:rsidR="00062C3E" w:rsidRPr="00D469DF" w:rsidRDefault="00062C3E" w:rsidP="00D469D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360" w:type="dxa"/>
          </w:tcPr>
          <w:p w:rsidR="00062C3E" w:rsidRPr="00D469DF" w:rsidRDefault="00062C3E" w:rsidP="00D469DF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D469DF">
              <w:rPr>
                <w:rFonts w:eastAsia="№Е"/>
                <w:sz w:val="28"/>
                <w:szCs w:val="28"/>
                <w:lang w:val="ru-RU"/>
              </w:rPr>
              <w:t>Соблюдение «Правил внутреннего распорядка обучающихся»,</w:t>
            </w:r>
          </w:p>
          <w:p w:rsidR="00062C3E" w:rsidRPr="00D469DF" w:rsidRDefault="00062C3E" w:rsidP="00D469DF">
            <w:pPr>
              <w:spacing w:line="276" w:lineRule="auto"/>
              <w:rPr>
                <w:rFonts w:eastAsia="№Е"/>
                <w:sz w:val="28"/>
                <w:szCs w:val="28"/>
                <w:lang w:val="ru-RU"/>
              </w:rPr>
            </w:pPr>
            <w:r w:rsidRPr="00D469DF">
              <w:rPr>
                <w:sz w:val="28"/>
                <w:szCs w:val="28"/>
                <w:lang w:val="ru-RU"/>
              </w:rPr>
              <w:t>использование технологии «</w:t>
            </w:r>
            <w:proofErr w:type="spellStart"/>
            <w:r w:rsidRPr="00D469DF">
              <w:rPr>
                <w:sz w:val="28"/>
                <w:szCs w:val="28"/>
                <w:lang w:val="ru-RU"/>
              </w:rPr>
              <w:t>Портфолио</w:t>
            </w:r>
            <w:proofErr w:type="spellEnd"/>
            <w:r w:rsidRPr="00D469DF">
              <w:rPr>
                <w:sz w:val="28"/>
                <w:szCs w:val="28"/>
                <w:lang w:val="ru-RU"/>
              </w:rPr>
              <w:t>»,</w:t>
            </w:r>
            <w:r w:rsidRPr="00D469DF">
              <w:rPr>
                <w:rFonts w:eastAsia="№Е"/>
                <w:sz w:val="28"/>
                <w:szCs w:val="28"/>
                <w:lang w:val="ru-RU"/>
              </w:rPr>
              <w:t xml:space="preserve"> </w:t>
            </w:r>
          </w:p>
          <w:p w:rsidR="00062C3E" w:rsidRPr="00D469DF" w:rsidRDefault="00062C3E" w:rsidP="00D469DF">
            <w:pPr>
              <w:spacing w:line="276" w:lineRule="auto"/>
              <w:rPr>
                <w:sz w:val="28"/>
                <w:szCs w:val="28"/>
                <w:lang w:val="ru-RU"/>
              </w:rPr>
            </w:pPr>
            <w:bookmarkStart w:id="1" w:name="_GoBack"/>
            <w:bookmarkEnd w:id="1"/>
            <w:r w:rsidRPr="00D469DF">
              <w:rPr>
                <w:sz w:val="28"/>
                <w:szCs w:val="28"/>
                <w:lang w:val="ru-RU"/>
              </w:rPr>
              <w:t xml:space="preserve">взаимоконтроль и самоконтроль </w:t>
            </w:r>
            <w:proofErr w:type="gramStart"/>
            <w:r w:rsidRPr="00D469DF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</w:p>
        </w:tc>
      </w:tr>
      <w:tr w:rsidR="00062C3E" w:rsidRPr="00E250C1" w:rsidTr="00062C3E">
        <w:trPr>
          <w:jc w:val="center"/>
        </w:trPr>
        <w:tc>
          <w:tcPr>
            <w:tcW w:w="3160" w:type="dxa"/>
          </w:tcPr>
          <w:p w:rsidR="00062C3E" w:rsidRPr="00D469DF" w:rsidRDefault="00062C3E" w:rsidP="00D469DF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  <w:p w:rsidR="00062C3E" w:rsidRPr="00D469DF" w:rsidRDefault="00062C3E" w:rsidP="00D469DF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D469DF">
              <w:rPr>
                <w:sz w:val="28"/>
                <w:szCs w:val="28"/>
                <w:lang w:val="ru-RU"/>
              </w:rPr>
              <w:t>Привлечение внимания школьников к ценностному аспекту изучаемых на уроках явлений</w:t>
            </w:r>
          </w:p>
        </w:tc>
        <w:tc>
          <w:tcPr>
            <w:tcW w:w="2652" w:type="dxa"/>
          </w:tcPr>
          <w:p w:rsidR="00062C3E" w:rsidRPr="00D469DF" w:rsidRDefault="00062C3E" w:rsidP="00D469DF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</w:p>
          <w:p w:rsidR="00062C3E" w:rsidRPr="00D469DF" w:rsidRDefault="00062C3E" w:rsidP="00D469DF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</w:p>
          <w:p w:rsidR="00062C3E" w:rsidRPr="00D469DF" w:rsidRDefault="00062C3E" w:rsidP="00D469DF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</w:p>
          <w:p w:rsidR="00062C3E" w:rsidRPr="00D469DF" w:rsidRDefault="00062C3E" w:rsidP="00D469DF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D469DF">
              <w:rPr>
                <w:sz w:val="28"/>
                <w:szCs w:val="28"/>
              </w:rPr>
              <w:t>Познавательная</w:t>
            </w:r>
            <w:proofErr w:type="spellEnd"/>
          </w:p>
          <w:p w:rsidR="00062C3E" w:rsidRPr="00D469DF" w:rsidRDefault="00062C3E" w:rsidP="00D469DF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D469DF">
              <w:rPr>
                <w:sz w:val="28"/>
                <w:szCs w:val="28"/>
              </w:rPr>
              <w:t>Творческая</w:t>
            </w:r>
            <w:proofErr w:type="spellEnd"/>
          </w:p>
          <w:p w:rsidR="00062C3E" w:rsidRPr="00D469DF" w:rsidRDefault="00062C3E" w:rsidP="00D469DF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D469DF">
              <w:rPr>
                <w:sz w:val="28"/>
                <w:szCs w:val="28"/>
              </w:rPr>
              <w:t>Контрольно-оценочная</w:t>
            </w:r>
            <w:proofErr w:type="spellEnd"/>
          </w:p>
          <w:p w:rsidR="00062C3E" w:rsidRPr="00D469DF" w:rsidRDefault="00062C3E" w:rsidP="00D469D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360" w:type="dxa"/>
          </w:tcPr>
          <w:p w:rsidR="00062C3E" w:rsidRPr="00D469DF" w:rsidRDefault="00062C3E" w:rsidP="00D469DF">
            <w:pPr>
              <w:spacing w:line="276" w:lineRule="auto"/>
              <w:rPr>
                <w:color w:val="333333"/>
                <w:sz w:val="28"/>
                <w:szCs w:val="28"/>
                <w:lang w:val="ru-RU"/>
              </w:rPr>
            </w:pPr>
            <w:r w:rsidRPr="00D469DF">
              <w:rPr>
                <w:color w:val="333333"/>
                <w:sz w:val="28"/>
                <w:szCs w:val="28"/>
                <w:lang w:val="ru-RU"/>
              </w:rPr>
              <w:t xml:space="preserve">Урочная: </w:t>
            </w:r>
          </w:p>
          <w:p w:rsidR="00062C3E" w:rsidRPr="00D469DF" w:rsidRDefault="00062C3E" w:rsidP="00D469DF">
            <w:pPr>
              <w:spacing w:line="276" w:lineRule="auto"/>
              <w:rPr>
                <w:color w:val="333333"/>
                <w:sz w:val="28"/>
                <w:szCs w:val="28"/>
                <w:lang w:val="ru-RU"/>
              </w:rPr>
            </w:pPr>
            <w:r w:rsidRPr="00D469DF">
              <w:rPr>
                <w:color w:val="333333"/>
                <w:sz w:val="28"/>
                <w:szCs w:val="28"/>
                <w:lang w:val="ru-RU"/>
              </w:rPr>
              <w:t xml:space="preserve">семинар, лекция, ролевая игра, защита проекта, творческий отчет, экскурсии </w:t>
            </w:r>
          </w:p>
          <w:p w:rsidR="00062C3E" w:rsidRPr="00D469DF" w:rsidRDefault="00062C3E" w:rsidP="00D469DF">
            <w:pPr>
              <w:spacing w:line="276" w:lineRule="auto"/>
              <w:rPr>
                <w:color w:val="333333"/>
                <w:sz w:val="28"/>
                <w:szCs w:val="28"/>
                <w:lang w:val="ru-RU"/>
              </w:rPr>
            </w:pPr>
            <w:proofErr w:type="gramStart"/>
            <w:r w:rsidRPr="00D469DF">
              <w:rPr>
                <w:color w:val="333333"/>
                <w:sz w:val="28"/>
                <w:szCs w:val="28"/>
                <w:lang w:val="ru-RU"/>
              </w:rPr>
              <w:t>Использование ИКТ технологий обучения, обеспечивающих</w:t>
            </w:r>
            <w:r w:rsidRPr="00D469DF">
              <w:rPr>
                <w:color w:val="333333"/>
                <w:sz w:val="28"/>
                <w:szCs w:val="28"/>
                <w:lang w:val="ru-RU"/>
              </w:rPr>
              <w:br/>
              <w:t xml:space="preserve">современные активности обучающихся (программы-тренажеры, тесты, </w:t>
            </w:r>
            <w:proofErr w:type="spellStart"/>
            <w:r w:rsidRPr="00D469DF">
              <w:rPr>
                <w:color w:val="333333"/>
                <w:sz w:val="28"/>
                <w:szCs w:val="28"/>
                <w:lang w:val="ru-RU"/>
              </w:rPr>
              <w:t>мультимедийные</w:t>
            </w:r>
            <w:proofErr w:type="spellEnd"/>
            <w:r w:rsidRPr="00D469DF">
              <w:rPr>
                <w:color w:val="333333"/>
                <w:sz w:val="28"/>
                <w:szCs w:val="28"/>
                <w:lang w:val="ru-RU"/>
              </w:rPr>
              <w:t xml:space="preserve"> презентации,</w:t>
            </w:r>
            <w:r w:rsidRPr="00D469DF">
              <w:rPr>
                <w:color w:val="333333"/>
                <w:sz w:val="28"/>
                <w:szCs w:val="28"/>
                <w:lang w:val="ru-RU"/>
              </w:rPr>
              <w:br/>
              <w:t xml:space="preserve">научно-популярные передачи, фильмы, обучающие сайты, уроки </w:t>
            </w:r>
            <w:proofErr w:type="spellStart"/>
            <w:r w:rsidRPr="00D469DF">
              <w:rPr>
                <w:color w:val="333333"/>
                <w:sz w:val="28"/>
                <w:szCs w:val="28"/>
                <w:lang w:val="ru-RU"/>
              </w:rPr>
              <w:t>онлайн</w:t>
            </w:r>
            <w:proofErr w:type="spellEnd"/>
            <w:r w:rsidRPr="00D469DF">
              <w:rPr>
                <w:color w:val="333333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D469DF">
              <w:rPr>
                <w:color w:val="333333"/>
                <w:sz w:val="28"/>
                <w:szCs w:val="28"/>
                <w:lang w:val="ru-RU"/>
              </w:rPr>
              <w:t>видеолекции</w:t>
            </w:r>
            <w:proofErr w:type="spellEnd"/>
            <w:proofErr w:type="gramEnd"/>
          </w:p>
          <w:p w:rsidR="00062C3E" w:rsidRPr="00D469DF" w:rsidRDefault="00062C3E" w:rsidP="00D469DF">
            <w:pPr>
              <w:spacing w:line="276" w:lineRule="auto"/>
              <w:rPr>
                <w:color w:val="333333"/>
                <w:sz w:val="28"/>
                <w:szCs w:val="28"/>
                <w:lang w:val="ru-RU"/>
              </w:rPr>
            </w:pPr>
            <w:r w:rsidRPr="00D469DF">
              <w:rPr>
                <w:color w:val="333333"/>
                <w:sz w:val="28"/>
                <w:szCs w:val="28"/>
                <w:lang w:val="ru-RU"/>
              </w:rPr>
              <w:t xml:space="preserve">Внеурочная: конференция, </w:t>
            </w:r>
          </w:p>
          <w:p w:rsidR="00062C3E" w:rsidRPr="00D469DF" w:rsidRDefault="00062C3E" w:rsidP="00D469DF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D469DF">
              <w:rPr>
                <w:color w:val="333333"/>
                <w:sz w:val="28"/>
                <w:szCs w:val="28"/>
                <w:lang w:val="ru-RU"/>
              </w:rPr>
              <w:t>круглый стол, интеллектуальный марафон, библиотечные уроки</w:t>
            </w:r>
          </w:p>
        </w:tc>
      </w:tr>
      <w:tr w:rsidR="00062C3E" w:rsidRPr="00E250C1" w:rsidTr="00062C3E">
        <w:trPr>
          <w:jc w:val="center"/>
        </w:trPr>
        <w:tc>
          <w:tcPr>
            <w:tcW w:w="3160" w:type="dxa"/>
          </w:tcPr>
          <w:p w:rsidR="00062C3E" w:rsidRPr="00D469DF" w:rsidRDefault="00062C3E" w:rsidP="00D469DF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D469DF">
              <w:rPr>
                <w:sz w:val="28"/>
                <w:szCs w:val="28"/>
                <w:lang w:val="ru-RU"/>
              </w:rPr>
              <w:t xml:space="preserve">Использование воспитательных возможностей содержания учебного предмета </w:t>
            </w:r>
          </w:p>
        </w:tc>
        <w:tc>
          <w:tcPr>
            <w:tcW w:w="2652" w:type="dxa"/>
          </w:tcPr>
          <w:p w:rsidR="00062C3E" w:rsidRPr="00D469DF" w:rsidRDefault="00062C3E" w:rsidP="00D469DF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</w:p>
          <w:p w:rsidR="00062C3E" w:rsidRPr="00D469DF" w:rsidRDefault="00062C3E" w:rsidP="00D469DF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D469DF">
              <w:rPr>
                <w:sz w:val="28"/>
                <w:szCs w:val="28"/>
              </w:rPr>
              <w:t>Познавательная</w:t>
            </w:r>
            <w:proofErr w:type="spellEnd"/>
          </w:p>
          <w:p w:rsidR="00062C3E" w:rsidRPr="00D469DF" w:rsidRDefault="00062C3E" w:rsidP="00D469DF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D469DF">
              <w:rPr>
                <w:sz w:val="28"/>
                <w:szCs w:val="28"/>
              </w:rPr>
              <w:t>Творческая</w:t>
            </w:r>
            <w:proofErr w:type="spellEnd"/>
          </w:p>
          <w:p w:rsidR="00062C3E" w:rsidRPr="00D469DF" w:rsidRDefault="00062C3E" w:rsidP="00D469DF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360" w:type="dxa"/>
          </w:tcPr>
          <w:p w:rsidR="00062C3E" w:rsidRPr="00D469DF" w:rsidRDefault="00062C3E" w:rsidP="00D469DF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D469DF">
              <w:rPr>
                <w:sz w:val="28"/>
                <w:szCs w:val="28"/>
                <w:lang w:val="ru-RU"/>
              </w:rPr>
              <w:t>Уроки мужества</w:t>
            </w:r>
          </w:p>
          <w:p w:rsidR="00062C3E" w:rsidRPr="00D469DF" w:rsidRDefault="00062C3E" w:rsidP="00D469DF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D469DF">
              <w:rPr>
                <w:sz w:val="28"/>
                <w:szCs w:val="28"/>
                <w:lang w:val="ru-RU"/>
              </w:rPr>
              <w:t>Предметные недели</w:t>
            </w:r>
          </w:p>
          <w:p w:rsidR="00062C3E" w:rsidRPr="00D469DF" w:rsidRDefault="00062C3E" w:rsidP="00D469DF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D469DF">
              <w:rPr>
                <w:sz w:val="28"/>
                <w:szCs w:val="28"/>
                <w:lang w:val="ru-RU"/>
              </w:rPr>
              <w:t>Восприятие ценностей через подбор соответствующих текстов для чтения, задач для решения, проблемных ситуаций для обсуждения в классе,  анализ поступков людей, историй судеб, комментарии к происходящим в мире событиям</w:t>
            </w:r>
          </w:p>
        </w:tc>
      </w:tr>
      <w:tr w:rsidR="00062C3E" w:rsidRPr="00D469DF" w:rsidTr="00062C3E">
        <w:trPr>
          <w:jc w:val="center"/>
        </w:trPr>
        <w:tc>
          <w:tcPr>
            <w:tcW w:w="3160" w:type="dxa"/>
          </w:tcPr>
          <w:p w:rsidR="00062C3E" w:rsidRPr="00D469DF" w:rsidRDefault="00062C3E" w:rsidP="00D469DF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D469DF">
              <w:rPr>
                <w:sz w:val="28"/>
                <w:szCs w:val="28"/>
                <w:lang w:val="ru-RU"/>
              </w:rPr>
              <w:t xml:space="preserve">Применение на уроке интерактивных форм работы </w:t>
            </w:r>
          </w:p>
        </w:tc>
        <w:tc>
          <w:tcPr>
            <w:tcW w:w="2652" w:type="dxa"/>
          </w:tcPr>
          <w:p w:rsidR="00062C3E" w:rsidRPr="00D469DF" w:rsidRDefault="00062C3E" w:rsidP="00D469DF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D469DF">
              <w:rPr>
                <w:sz w:val="28"/>
                <w:szCs w:val="28"/>
              </w:rPr>
              <w:t>Проектная</w:t>
            </w:r>
            <w:proofErr w:type="spellEnd"/>
          </w:p>
          <w:p w:rsidR="00062C3E" w:rsidRPr="00D469DF" w:rsidRDefault="00062C3E" w:rsidP="00D469DF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D469DF">
              <w:rPr>
                <w:sz w:val="28"/>
                <w:szCs w:val="28"/>
              </w:rPr>
              <w:t>Практическая</w:t>
            </w:r>
            <w:proofErr w:type="spellEnd"/>
          </w:p>
        </w:tc>
        <w:tc>
          <w:tcPr>
            <w:tcW w:w="4360" w:type="dxa"/>
          </w:tcPr>
          <w:p w:rsidR="00062C3E" w:rsidRPr="00D469DF" w:rsidRDefault="00062C3E" w:rsidP="00D469DF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D469DF">
              <w:rPr>
                <w:sz w:val="28"/>
                <w:szCs w:val="28"/>
                <w:lang w:val="ru-RU"/>
              </w:rPr>
              <w:t>Групповая и парная работа.</w:t>
            </w:r>
          </w:p>
          <w:p w:rsidR="00062C3E" w:rsidRPr="00D469DF" w:rsidRDefault="00062C3E" w:rsidP="00D469DF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D469DF">
              <w:rPr>
                <w:sz w:val="28"/>
                <w:szCs w:val="28"/>
                <w:lang w:val="ru-RU"/>
              </w:rPr>
              <w:t>Деловая игра.</w:t>
            </w:r>
          </w:p>
          <w:p w:rsidR="00062C3E" w:rsidRPr="00D469DF" w:rsidRDefault="00062C3E" w:rsidP="00D469DF">
            <w:pPr>
              <w:spacing w:line="276" w:lineRule="auto"/>
              <w:rPr>
                <w:color w:val="000000"/>
                <w:sz w:val="28"/>
                <w:szCs w:val="28"/>
              </w:rPr>
            </w:pPr>
            <w:proofErr w:type="spellStart"/>
            <w:r w:rsidRPr="00D469DF">
              <w:rPr>
                <w:sz w:val="28"/>
                <w:szCs w:val="28"/>
              </w:rPr>
              <w:t>Предметные</w:t>
            </w:r>
            <w:proofErr w:type="spellEnd"/>
            <w:r w:rsidRPr="00D469DF">
              <w:rPr>
                <w:sz w:val="28"/>
                <w:szCs w:val="28"/>
              </w:rPr>
              <w:t xml:space="preserve"> </w:t>
            </w:r>
            <w:proofErr w:type="spellStart"/>
            <w:r w:rsidRPr="00D469DF">
              <w:rPr>
                <w:sz w:val="28"/>
                <w:szCs w:val="28"/>
              </w:rPr>
              <w:t>квесты</w:t>
            </w:r>
            <w:proofErr w:type="spellEnd"/>
            <w:r w:rsidRPr="00D469DF">
              <w:rPr>
                <w:sz w:val="28"/>
                <w:szCs w:val="28"/>
              </w:rPr>
              <w:t>.</w:t>
            </w:r>
            <w:r w:rsidRPr="00D469DF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062C3E" w:rsidRPr="00E250C1" w:rsidTr="00062C3E">
        <w:trPr>
          <w:trHeight w:val="2018"/>
          <w:jc w:val="center"/>
        </w:trPr>
        <w:tc>
          <w:tcPr>
            <w:tcW w:w="3160" w:type="dxa"/>
          </w:tcPr>
          <w:p w:rsidR="00062C3E" w:rsidRPr="00D469DF" w:rsidRDefault="00062C3E" w:rsidP="00D469DF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  <w:p w:rsidR="00062C3E" w:rsidRPr="00D469DF" w:rsidRDefault="00062C3E" w:rsidP="00D469DF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  <w:p w:rsidR="00062C3E" w:rsidRPr="00D469DF" w:rsidRDefault="00062C3E" w:rsidP="00D469DF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D469DF">
              <w:rPr>
                <w:sz w:val="28"/>
                <w:szCs w:val="28"/>
                <w:lang w:val="ru-RU"/>
              </w:rPr>
              <w:t>Включение в урок игровых процедур</w:t>
            </w:r>
          </w:p>
        </w:tc>
        <w:tc>
          <w:tcPr>
            <w:tcW w:w="2652" w:type="dxa"/>
          </w:tcPr>
          <w:p w:rsidR="00062C3E" w:rsidRPr="00D469DF" w:rsidRDefault="00062C3E" w:rsidP="00D469DF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</w:p>
          <w:p w:rsidR="00062C3E" w:rsidRPr="00D469DF" w:rsidRDefault="00062C3E" w:rsidP="00D469DF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</w:p>
          <w:p w:rsidR="00062C3E" w:rsidRPr="00D469DF" w:rsidRDefault="00062C3E" w:rsidP="00D469DF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D469DF">
              <w:rPr>
                <w:sz w:val="28"/>
                <w:szCs w:val="28"/>
              </w:rPr>
              <w:t>Игровая</w:t>
            </w:r>
            <w:proofErr w:type="spellEnd"/>
          </w:p>
          <w:p w:rsidR="00062C3E" w:rsidRPr="00D469DF" w:rsidRDefault="00062C3E" w:rsidP="00D469DF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D469DF">
              <w:rPr>
                <w:sz w:val="28"/>
                <w:szCs w:val="28"/>
              </w:rPr>
              <w:t>Творческая</w:t>
            </w:r>
            <w:proofErr w:type="spellEnd"/>
            <w:r w:rsidRPr="00D469DF">
              <w:rPr>
                <w:sz w:val="28"/>
                <w:szCs w:val="28"/>
              </w:rPr>
              <w:t xml:space="preserve"> </w:t>
            </w:r>
          </w:p>
        </w:tc>
        <w:tc>
          <w:tcPr>
            <w:tcW w:w="4360" w:type="dxa"/>
          </w:tcPr>
          <w:p w:rsidR="00062C3E" w:rsidRPr="00D469DF" w:rsidRDefault="00062C3E" w:rsidP="00D469DF">
            <w:pPr>
              <w:shd w:val="clear" w:color="auto" w:fill="FFFFFF"/>
              <w:spacing w:line="276" w:lineRule="auto"/>
              <w:ind w:left="69"/>
              <w:rPr>
                <w:color w:val="333333"/>
                <w:sz w:val="28"/>
                <w:szCs w:val="28"/>
                <w:lang w:val="ru-RU" w:eastAsia="ru-RU"/>
              </w:rPr>
            </w:pPr>
            <w:r w:rsidRPr="00D469DF">
              <w:rPr>
                <w:color w:val="333333"/>
                <w:sz w:val="28"/>
                <w:szCs w:val="28"/>
                <w:lang w:val="ru-RU" w:eastAsia="ru-RU"/>
              </w:rPr>
              <w:t>игры для изучения нового материала;</w:t>
            </w:r>
          </w:p>
          <w:p w:rsidR="00062C3E" w:rsidRPr="00D469DF" w:rsidRDefault="00062C3E" w:rsidP="00D469DF">
            <w:pPr>
              <w:shd w:val="clear" w:color="auto" w:fill="FFFFFF"/>
              <w:spacing w:line="276" w:lineRule="auto"/>
              <w:ind w:left="69"/>
              <w:rPr>
                <w:color w:val="333333"/>
                <w:sz w:val="28"/>
                <w:szCs w:val="28"/>
                <w:lang w:val="ru-RU" w:eastAsia="ru-RU"/>
              </w:rPr>
            </w:pPr>
            <w:r w:rsidRPr="00D469DF">
              <w:rPr>
                <w:color w:val="333333"/>
                <w:sz w:val="28"/>
                <w:szCs w:val="28"/>
                <w:lang w:val="ru-RU" w:eastAsia="ru-RU"/>
              </w:rPr>
              <w:t>игры для закрепления;</w:t>
            </w:r>
          </w:p>
          <w:p w:rsidR="00062C3E" w:rsidRPr="00D469DF" w:rsidRDefault="00062C3E" w:rsidP="00D469DF">
            <w:pPr>
              <w:shd w:val="clear" w:color="auto" w:fill="FFFFFF"/>
              <w:spacing w:line="276" w:lineRule="auto"/>
              <w:ind w:left="69"/>
              <w:rPr>
                <w:color w:val="333333"/>
                <w:sz w:val="28"/>
                <w:szCs w:val="28"/>
                <w:lang w:val="ru-RU" w:eastAsia="ru-RU"/>
              </w:rPr>
            </w:pPr>
            <w:r w:rsidRPr="00D469DF">
              <w:rPr>
                <w:color w:val="333333"/>
                <w:sz w:val="28"/>
                <w:szCs w:val="28"/>
                <w:lang w:val="ru-RU" w:eastAsia="ru-RU"/>
              </w:rPr>
              <w:t>игры для проверки знаний;</w:t>
            </w:r>
          </w:p>
          <w:p w:rsidR="00062C3E" w:rsidRPr="00D469DF" w:rsidRDefault="00062C3E" w:rsidP="00D469DF">
            <w:pPr>
              <w:shd w:val="clear" w:color="auto" w:fill="FFFFFF"/>
              <w:spacing w:line="276" w:lineRule="auto"/>
              <w:ind w:left="69"/>
              <w:rPr>
                <w:color w:val="333333"/>
                <w:sz w:val="28"/>
                <w:szCs w:val="28"/>
                <w:lang w:val="ru-RU" w:eastAsia="ru-RU"/>
              </w:rPr>
            </w:pPr>
            <w:r w:rsidRPr="00D469DF">
              <w:rPr>
                <w:color w:val="333333"/>
                <w:sz w:val="28"/>
                <w:szCs w:val="28"/>
                <w:lang w:val="ru-RU" w:eastAsia="ru-RU"/>
              </w:rPr>
              <w:t>обобщающие игры;</w:t>
            </w:r>
          </w:p>
          <w:p w:rsidR="00062C3E" w:rsidRPr="00D469DF" w:rsidRDefault="00062C3E" w:rsidP="00D469DF">
            <w:pPr>
              <w:shd w:val="clear" w:color="auto" w:fill="FFFFFF"/>
              <w:spacing w:line="276" w:lineRule="auto"/>
              <w:ind w:left="69"/>
              <w:rPr>
                <w:color w:val="333333"/>
                <w:sz w:val="28"/>
                <w:szCs w:val="28"/>
                <w:lang w:val="ru-RU" w:eastAsia="ru-RU"/>
              </w:rPr>
            </w:pPr>
            <w:r w:rsidRPr="00D469DF">
              <w:rPr>
                <w:color w:val="333333"/>
                <w:sz w:val="28"/>
                <w:szCs w:val="28"/>
                <w:lang w:val="ru-RU" w:eastAsia="ru-RU"/>
              </w:rPr>
              <w:t>релаксационные игры-паузы.</w:t>
            </w:r>
          </w:p>
        </w:tc>
      </w:tr>
      <w:tr w:rsidR="00062C3E" w:rsidRPr="00E250C1" w:rsidTr="00062C3E">
        <w:trPr>
          <w:jc w:val="center"/>
        </w:trPr>
        <w:tc>
          <w:tcPr>
            <w:tcW w:w="3160" w:type="dxa"/>
          </w:tcPr>
          <w:p w:rsidR="00062C3E" w:rsidRPr="00D469DF" w:rsidRDefault="00062C3E" w:rsidP="00D469DF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  <w:p w:rsidR="00062C3E" w:rsidRPr="00D469DF" w:rsidRDefault="00062C3E" w:rsidP="00D469DF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D469DF">
              <w:rPr>
                <w:sz w:val="28"/>
                <w:szCs w:val="28"/>
              </w:rPr>
              <w:t>Организация</w:t>
            </w:r>
            <w:proofErr w:type="spellEnd"/>
            <w:r w:rsidRPr="00D469DF">
              <w:rPr>
                <w:sz w:val="28"/>
                <w:szCs w:val="28"/>
              </w:rPr>
              <w:t xml:space="preserve"> </w:t>
            </w:r>
            <w:proofErr w:type="spellStart"/>
            <w:r w:rsidRPr="00D469DF">
              <w:rPr>
                <w:sz w:val="28"/>
                <w:szCs w:val="28"/>
              </w:rPr>
              <w:t>шефства</w:t>
            </w:r>
            <w:proofErr w:type="spellEnd"/>
            <w:r w:rsidRPr="00D469D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52" w:type="dxa"/>
          </w:tcPr>
          <w:p w:rsidR="00062C3E" w:rsidRPr="00D469DF" w:rsidRDefault="00062C3E" w:rsidP="00D469D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062C3E" w:rsidRPr="00D469DF" w:rsidRDefault="00062C3E" w:rsidP="00D469DF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D469DF">
              <w:rPr>
                <w:sz w:val="28"/>
                <w:szCs w:val="28"/>
              </w:rPr>
              <w:t>Общественная</w:t>
            </w:r>
            <w:proofErr w:type="spellEnd"/>
          </w:p>
          <w:p w:rsidR="00062C3E" w:rsidRPr="00D469DF" w:rsidRDefault="00062C3E" w:rsidP="00D469D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360" w:type="dxa"/>
          </w:tcPr>
          <w:p w:rsidR="00062C3E" w:rsidRPr="00D469DF" w:rsidRDefault="00062C3E" w:rsidP="00D469DF">
            <w:pPr>
              <w:spacing w:line="276" w:lineRule="auto"/>
              <w:rPr>
                <w:color w:val="333333"/>
                <w:sz w:val="28"/>
                <w:szCs w:val="28"/>
                <w:lang w:val="ru-RU"/>
              </w:rPr>
            </w:pPr>
            <w:r w:rsidRPr="00D469DF">
              <w:rPr>
                <w:color w:val="333333"/>
                <w:sz w:val="28"/>
                <w:szCs w:val="28"/>
                <w:lang w:val="ru-RU"/>
              </w:rPr>
              <w:t>Дискуссия, работа самоуправления, наставничество</w:t>
            </w:r>
          </w:p>
          <w:p w:rsidR="00062C3E" w:rsidRPr="00D469DF" w:rsidRDefault="00062C3E" w:rsidP="00D469DF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D469DF">
              <w:rPr>
                <w:color w:val="333333"/>
                <w:sz w:val="28"/>
                <w:szCs w:val="28"/>
                <w:lang w:val="ru-RU"/>
              </w:rPr>
              <w:t>Совет профилактики</w:t>
            </w:r>
          </w:p>
        </w:tc>
      </w:tr>
      <w:tr w:rsidR="00062C3E" w:rsidRPr="00E250C1" w:rsidTr="00062C3E">
        <w:trPr>
          <w:jc w:val="center"/>
        </w:trPr>
        <w:tc>
          <w:tcPr>
            <w:tcW w:w="3160" w:type="dxa"/>
          </w:tcPr>
          <w:p w:rsidR="00062C3E" w:rsidRPr="00D469DF" w:rsidRDefault="00062C3E" w:rsidP="00D469DF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D469DF">
              <w:rPr>
                <w:sz w:val="28"/>
                <w:szCs w:val="28"/>
                <w:lang w:val="ru-RU"/>
              </w:rPr>
              <w:t xml:space="preserve">Инициирование и </w:t>
            </w:r>
            <w:r w:rsidRPr="00D469DF">
              <w:rPr>
                <w:sz w:val="28"/>
                <w:szCs w:val="28"/>
                <w:lang w:val="ru-RU"/>
              </w:rPr>
              <w:lastRenderedPageBreak/>
              <w:t xml:space="preserve">поддержка исследовательской деятельности школьников </w:t>
            </w:r>
          </w:p>
        </w:tc>
        <w:tc>
          <w:tcPr>
            <w:tcW w:w="2652" w:type="dxa"/>
          </w:tcPr>
          <w:p w:rsidR="00062C3E" w:rsidRPr="00D469DF" w:rsidRDefault="00062C3E" w:rsidP="00D469DF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</w:p>
          <w:p w:rsidR="00062C3E" w:rsidRPr="00D469DF" w:rsidRDefault="00062C3E" w:rsidP="00D469DF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D469DF">
              <w:rPr>
                <w:sz w:val="28"/>
                <w:szCs w:val="28"/>
              </w:rPr>
              <w:lastRenderedPageBreak/>
              <w:t>Творческая</w:t>
            </w:r>
            <w:proofErr w:type="spellEnd"/>
            <w:r w:rsidRPr="00D469DF">
              <w:rPr>
                <w:sz w:val="28"/>
                <w:szCs w:val="28"/>
              </w:rPr>
              <w:t xml:space="preserve"> </w:t>
            </w:r>
          </w:p>
        </w:tc>
        <w:tc>
          <w:tcPr>
            <w:tcW w:w="4360" w:type="dxa"/>
          </w:tcPr>
          <w:p w:rsidR="00062C3E" w:rsidRPr="00D469DF" w:rsidRDefault="00062C3E" w:rsidP="00D469DF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D469DF">
              <w:rPr>
                <w:sz w:val="28"/>
                <w:szCs w:val="28"/>
                <w:lang w:val="ru-RU"/>
              </w:rPr>
              <w:lastRenderedPageBreak/>
              <w:t xml:space="preserve">Участие в конкурсах, выставках, </w:t>
            </w:r>
            <w:r w:rsidRPr="00D469DF">
              <w:rPr>
                <w:sz w:val="28"/>
                <w:szCs w:val="28"/>
                <w:lang w:val="ru-RU"/>
              </w:rPr>
              <w:lastRenderedPageBreak/>
              <w:t>соревнованиях, научно-практических</w:t>
            </w:r>
            <w:r w:rsidRPr="00D469DF">
              <w:rPr>
                <w:sz w:val="28"/>
                <w:szCs w:val="28"/>
                <w:lang w:val="ru-RU"/>
              </w:rPr>
              <w:br/>
              <w:t>конференциях</w:t>
            </w:r>
          </w:p>
        </w:tc>
      </w:tr>
    </w:tbl>
    <w:p w:rsidR="003934D5" w:rsidRPr="00D469DF" w:rsidRDefault="003B2079" w:rsidP="00D469DF">
      <w:pPr>
        <w:widowControl/>
        <w:wordWrap/>
        <w:autoSpaceDE/>
        <w:autoSpaceDN/>
        <w:spacing w:line="276" w:lineRule="auto"/>
        <w:jc w:val="center"/>
        <w:rPr>
          <w:b/>
          <w:iCs/>
          <w:w w:val="0"/>
          <w:sz w:val="28"/>
          <w:szCs w:val="28"/>
          <w:lang w:val="ru-RU"/>
        </w:rPr>
      </w:pPr>
      <w:r w:rsidRPr="00D469DF">
        <w:rPr>
          <w:b/>
          <w:iCs/>
          <w:color w:val="000000"/>
          <w:w w:val="0"/>
          <w:sz w:val="28"/>
          <w:szCs w:val="28"/>
          <w:lang w:val="ru-RU"/>
        </w:rPr>
        <w:lastRenderedPageBreak/>
        <w:t>3.</w:t>
      </w:r>
      <w:r w:rsidR="003934D5" w:rsidRPr="00D469DF">
        <w:rPr>
          <w:b/>
          <w:iCs/>
          <w:w w:val="0"/>
          <w:sz w:val="28"/>
          <w:szCs w:val="28"/>
          <w:lang w:val="ru-RU"/>
        </w:rPr>
        <w:t>5. Модуль «Самоуправление»</w:t>
      </w:r>
    </w:p>
    <w:p w:rsidR="003934D5" w:rsidRPr="00D469DF" w:rsidRDefault="003934D5" w:rsidP="00D469DF">
      <w:pPr>
        <w:wordWrap/>
        <w:adjustRightInd w:val="0"/>
        <w:spacing w:line="276" w:lineRule="auto"/>
        <w:ind w:right="-1" w:firstLine="709"/>
        <w:rPr>
          <w:sz w:val="28"/>
          <w:szCs w:val="28"/>
          <w:lang w:val="ru-RU"/>
        </w:rPr>
      </w:pPr>
      <w:r w:rsidRPr="00D469DF">
        <w:rPr>
          <w:rStyle w:val="CharAttribute504"/>
          <w:rFonts w:eastAsia="№Е"/>
          <w:szCs w:val="28"/>
          <w:lang w:val="ru-RU"/>
        </w:rPr>
        <w:t xml:space="preserve">Поддержка детского </w:t>
      </w:r>
      <w:r w:rsidRPr="00D469DF">
        <w:rPr>
          <w:sz w:val="28"/>
          <w:szCs w:val="28"/>
          <w:lang w:val="ru-RU"/>
        </w:rPr>
        <w:t xml:space="preserve">самоуправления в школе помогает педагогическим работникам воспитывать в </w:t>
      </w:r>
      <w:proofErr w:type="gramStart"/>
      <w:r w:rsidRPr="00D469DF">
        <w:rPr>
          <w:sz w:val="28"/>
          <w:szCs w:val="28"/>
          <w:lang w:val="ru-RU"/>
        </w:rPr>
        <w:t>обучающихся</w:t>
      </w:r>
      <w:proofErr w:type="gramEnd"/>
      <w:r w:rsidRPr="00D469DF">
        <w:rPr>
          <w:sz w:val="28"/>
          <w:szCs w:val="28"/>
          <w:lang w:val="ru-RU"/>
        </w:rPr>
        <w:t xml:space="preserve"> инициативность, самостоятельность, ответственность, трудолюбие, чувство собственного достоинства, а обучающимся – предоставляет широкие возможности для самовыражения и самореализации. Это то, что готовит их к взрослой жизни. Поскольку обучающимся младших </w:t>
      </w:r>
      <w:r w:rsidRPr="00D469DF">
        <w:rPr>
          <w:sz w:val="28"/>
          <w:szCs w:val="28"/>
          <w:lang w:val="ru-RU"/>
        </w:rPr>
        <w:br/>
        <w:t xml:space="preserve">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:rsidR="003934D5" w:rsidRPr="00D469DF" w:rsidRDefault="003934D5" w:rsidP="00D469DF">
      <w:pPr>
        <w:wordWrap/>
        <w:adjustRightInd w:val="0"/>
        <w:spacing w:line="276" w:lineRule="auto"/>
        <w:ind w:right="-1" w:firstLine="709"/>
        <w:rPr>
          <w:i/>
          <w:sz w:val="28"/>
          <w:szCs w:val="28"/>
          <w:lang w:val="ru-RU"/>
        </w:rPr>
      </w:pPr>
      <w:r w:rsidRPr="00D469DF">
        <w:rPr>
          <w:sz w:val="28"/>
          <w:szCs w:val="28"/>
          <w:lang w:val="ru-RU"/>
        </w:rPr>
        <w:t>Детское самоуправление в школе осуществляется следующим образом</w:t>
      </w:r>
      <w:r w:rsidR="00AA2B88" w:rsidRPr="00D469DF">
        <w:rPr>
          <w:sz w:val="28"/>
          <w:szCs w:val="28"/>
          <w:lang w:val="ru-RU"/>
        </w:rPr>
        <w:t>:</w:t>
      </w:r>
    </w:p>
    <w:p w:rsidR="003934D5" w:rsidRPr="00D469DF" w:rsidRDefault="003934D5" w:rsidP="00D469DF">
      <w:pPr>
        <w:tabs>
          <w:tab w:val="left" w:pos="851"/>
        </w:tabs>
        <w:wordWrap/>
        <w:spacing w:line="276" w:lineRule="auto"/>
        <w:ind w:firstLine="709"/>
        <w:rPr>
          <w:b/>
          <w:i/>
          <w:sz w:val="28"/>
          <w:szCs w:val="28"/>
          <w:lang w:val="ru-RU"/>
        </w:rPr>
      </w:pPr>
      <w:r w:rsidRPr="00D469DF">
        <w:rPr>
          <w:b/>
          <w:i/>
          <w:sz w:val="28"/>
          <w:szCs w:val="28"/>
          <w:lang w:val="ru-RU"/>
        </w:rPr>
        <w:t>На уровне школы:</w:t>
      </w:r>
    </w:p>
    <w:p w:rsidR="003934D5" w:rsidRPr="00D469DF" w:rsidRDefault="003934D5" w:rsidP="00D469DF">
      <w:pPr>
        <w:tabs>
          <w:tab w:val="left" w:pos="851"/>
        </w:tabs>
        <w:wordWrap/>
        <w:spacing w:line="276" w:lineRule="auto"/>
        <w:ind w:firstLine="709"/>
        <w:rPr>
          <w:b/>
          <w:i/>
          <w:sz w:val="28"/>
          <w:szCs w:val="28"/>
          <w:lang w:val="ru-RU"/>
        </w:rPr>
      </w:pPr>
      <w:proofErr w:type="gramStart"/>
      <w:r w:rsidRPr="00D469DF">
        <w:rPr>
          <w:sz w:val="28"/>
          <w:szCs w:val="28"/>
          <w:lang w:val="ru-RU"/>
        </w:rPr>
        <w:t xml:space="preserve">через деятельность </w:t>
      </w:r>
      <w:r w:rsidR="003B2079" w:rsidRPr="00D469DF">
        <w:rPr>
          <w:rFonts w:eastAsiaTheme="minorHAnsi"/>
          <w:color w:val="000000"/>
          <w:kern w:val="0"/>
          <w:sz w:val="28"/>
          <w:szCs w:val="28"/>
          <w:lang w:val="ru-RU" w:eastAsia="en-US"/>
        </w:rPr>
        <w:t xml:space="preserve">постоянно действующего </w:t>
      </w:r>
      <w:r w:rsidR="003B2079" w:rsidRPr="00D469DF">
        <w:rPr>
          <w:rFonts w:eastAsiaTheme="minorHAnsi"/>
          <w:bCs/>
          <w:color w:val="000000"/>
          <w:kern w:val="0"/>
          <w:sz w:val="28"/>
          <w:szCs w:val="28"/>
          <w:lang w:val="ru-RU" w:eastAsia="en-US"/>
        </w:rPr>
        <w:t>школьного актива (Совет РДШ, совет волонтерского отряда "Горячие сердца",  штаб отряда «Наследники победы» ВВПОД «</w:t>
      </w:r>
      <w:proofErr w:type="spellStart"/>
      <w:r w:rsidR="003B2079" w:rsidRPr="00D469DF">
        <w:rPr>
          <w:rFonts w:eastAsiaTheme="minorHAnsi"/>
          <w:bCs/>
          <w:color w:val="000000"/>
          <w:kern w:val="0"/>
          <w:sz w:val="28"/>
          <w:szCs w:val="28"/>
          <w:lang w:val="ru-RU" w:eastAsia="en-US"/>
        </w:rPr>
        <w:t>Юнармия</w:t>
      </w:r>
      <w:proofErr w:type="spellEnd"/>
      <w:r w:rsidR="003B2079" w:rsidRPr="00D469DF">
        <w:rPr>
          <w:rFonts w:eastAsiaTheme="minorHAnsi"/>
          <w:bCs/>
          <w:color w:val="000000"/>
          <w:kern w:val="0"/>
          <w:sz w:val="28"/>
          <w:szCs w:val="28"/>
          <w:lang w:val="ru-RU" w:eastAsia="en-US"/>
        </w:rPr>
        <w:t>», совет спортклуба "Юниор</w:t>
      </w:r>
      <w:r w:rsidR="003B2079" w:rsidRPr="00D469DF">
        <w:rPr>
          <w:rFonts w:eastAsiaTheme="minorHAnsi"/>
          <w:color w:val="000000"/>
          <w:kern w:val="0"/>
          <w:sz w:val="28"/>
          <w:szCs w:val="28"/>
          <w:lang w:val="ru-RU" w:eastAsia="en-US"/>
        </w:rPr>
        <w:t xml:space="preserve">, </w:t>
      </w:r>
      <w:r w:rsidRPr="00D469DF">
        <w:rPr>
          <w:sz w:val="28"/>
          <w:szCs w:val="28"/>
          <w:lang w:val="ru-RU"/>
        </w:rPr>
        <w:t xml:space="preserve">инициирующего </w:t>
      </w:r>
      <w:r w:rsidRPr="00D469DF">
        <w:rPr>
          <w:sz w:val="28"/>
          <w:szCs w:val="28"/>
          <w:lang w:val="ru-RU"/>
        </w:rPr>
        <w:br/>
        <w:t xml:space="preserve">и организующего проведение личностно значимых для обучающихся событий (соревнований, конкурсов, фестивалей, капустников, </w:t>
      </w:r>
      <w:proofErr w:type="spellStart"/>
      <w:r w:rsidRPr="00D469DF">
        <w:rPr>
          <w:sz w:val="28"/>
          <w:szCs w:val="28"/>
          <w:lang w:val="ru-RU"/>
        </w:rPr>
        <w:t>флешмобов</w:t>
      </w:r>
      <w:proofErr w:type="spellEnd"/>
      <w:r w:rsidRPr="00D469DF">
        <w:rPr>
          <w:sz w:val="28"/>
          <w:szCs w:val="28"/>
          <w:lang w:val="ru-RU"/>
        </w:rPr>
        <w:t xml:space="preserve"> и т.п.)</w:t>
      </w:r>
      <w:r w:rsidRPr="00D469DF">
        <w:rPr>
          <w:iCs/>
          <w:sz w:val="28"/>
          <w:szCs w:val="28"/>
          <w:lang w:val="ru-RU"/>
        </w:rPr>
        <w:t>;</w:t>
      </w:r>
      <w:proofErr w:type="gramEnd"/>
    </w:p>
    <w:p w:rsidR="003934D5" w:rsidRPr="00D469DF" w:rsidRDefault="003934D5" w:rsidP="00D469DF">
      <w:pPr>
        <w:widowControl/>
        <w:wordWrap/>
        <w:adjustRightInd w:val="0"/>
        <w:spacing w:line="276" w:lineRule="auto"/>
        <w:ind w:firstLine="708"/>
        <w:rPr>
          <w:b/>
          <w:i/>
          <w:sz w:val="28"/>
          <w:szCs w:val="28"/>
          <w:lang w:val="ru-RU"/>
        </w:rPr>
      </w:pPr>
      <w:r w:rsidRPr="00D469DF">
        <w:rPr>
          <w:iCs/>
          <w:sz w:val="28"/>
          <w:szCs w:val="28"/>
          <w:lang w:val="ru-RU"/>
        </w:rPr>
        <w:t xml:space="preserve">через деятельность </w:t>
      </w:r>
      <w:r w:rsidR="003B2079" w:rsidRPr="00D469DF">
        <w:rPr>
          <w:rFonts w:eastAsiaTheme="minorHAnsi"/>
          <w:bCs/>
          <w:color w:val="000000"/>
          <w:kern w:val="0"/>
          <w:sz w:val="28"/>
          <w:szCs w:val="28"/>
          <w:lang w:val="ru-RU" w:eastAsia="en-US"/>
        </w:rPr>
        <w:t>Совета школьной службы медиации (примирения)</w:t>
      </w:r>
      <w:r w:rsidR="008A2C80" w:rsidRPr="00D469DF">
        <w:rPr>
          <w:rFonts w:eastAsiaTheme="minorHAnsi"/>
          <w:bCs/>
          <w:color w:val="000000"/>
          <w:kern w:val="0"/>
          <w:sz w:val="28"/>
          <w:szCs w:val="28"/>
          <w:lang w:val="ru-RU" w:eastAsia="en-US"/>
        </w:rPr>
        <w:t>,</w:t>
      </w:r>
      <w:r w:rsidR="003B2079" w:rsidRPr="00D469DF">
        <w:rPr>
          <w:rFonts w:eastAsiaTheme="minorHAnsi"/>
          <w:bCs/>
          <w:color w:val="000000"/>
          <w:kern w:val="0"/>
          <w:sz w:val="28"/>
          <w:szCs w:val="28"/>
          <w:lang w:val="ru-RU" w:eastAsia="en-US"/>
        </w:rPr>
        <w:t xml:space="preserve"> в которую входят </w:t>
      </w:r>
      <w:r w:rsidR="003B2079" w:rsidRPr="00D469DF">
        <w:rPr>
          <w:iCs/>
          <w:sz w:val="28"/>
          <w:szCs w:val="28"/>
          <w:lang w:val="ru-RU"/>
        </w:rPr>
        <w:t>наиболее авторитетны</w:t>
      </w:r>
      <w:r w:rsidR="008A2C80" w:rsidRPr="00D469DF">
        <w:rPr>
          <w:iCs/>
          <w:sz w:val="28"/>
          <w:szCs w:val="28"/>
          <w:lang w:val="ru-RU"/>
        </w:rPr>
        <w:t>е</w:t>
      </w:r>
      <w:r w:rsidR="003B2079" w:rsidRPr="00D469DF">
        <w:rPr>
          <w:iCs/>
          <w:sz w:val="28"/>
          <w:szCs w:val="28"/>
          <w:lang w:val="ru-RU"/>
        </w:rPr>
        <w:t xml:space="preserve"> старшеклассник</w:t>
      </w:r>
      <w:r w:rsidR="008A2C80" w:rsidRPr="00D469DF">
        <w:rPr>
          <w:iCs/>
          <w:sz w:val="28"/>
          <w:szCs w:val="28"/>
          <w:lang w:val="ru-RU"/>
        </w:rPr>
        <w:t>и,</w:t>
      </w:r>
      <w:r w:rsidR="003B2079" w:rsidRPr="00D469DF">
        <w:rPr>
          <w:iCs/>
          <w:sz w:val="28"/>
          <w:szCs w:val="28"/>
          <w:lang w:val="ru-RU"/>
        </w:rPr>
        <w:t xml:space="preserve"> </w:t>
      </w:r>
      <w:r w:rsidR="008A2C80" w:rsidRPr="00D469DF">
        <w:rPr>
          <w:iCs/>
          <w:sz w:val="28"/>
          <w:szCs w:val="28"/>
          <w:lang w:val="ru-RU"/>
        </w:rPr>
        <w:t>выполняющую</w:t>
      </w:r>
      <w:r w:rsidR="003B2079" w:rsidRPr="00D469DF">
        <w:rPr>
          <w:rFonts w:eastAsiaTheme="minorHAnsi"/>
          <w:color w:val="000000"/>
          <w:kern w:val="0"/>
          <w:sz w:val="28"/>
          <w:szCs w:val="28"/>
          <w:lang w:val="ru-RU" w:eastAsia="en-US"/>
        </w:rPr>
        <w:t xml:space="preserve"> функции</w:t>
      </w:r>
      <w:r w:rsidR="008A2C80" w:rsidRPr="00D469DF">
        <w:rPr>
          <w:rFonts w:eastAsiaTheme="minorHAnsi"/>
          <w:color w:val="000000"/>
          <w:kern w:val="0"/>
          <w:sz w:val="28"/>
          <w:szCs w:val="28"/>
          <w:lang w:val="ru-RU" w:eastAsia="en-US"/>
        </w:rPr>
        <w:t xml:space="preserve"> по </w:t>
      </w:r>
      <w:r w:rsidR="003B2079" w:rsidRPr="00D469DF">
        <w:rPr>
          <w:rFonts w:eastAsiaTheme="minorHAnsi"/>
          <w:color w:val="000000"/>
          <w:kern w:val="0"/>
          <w:sz w:val="28"/>
          <w:szCs w:val="28"/>
          <w:lang w:val="ru-RU" w:eastAsia="en-US"/>
        </w:rPr>
        <w:t>выявлени</w:t>
      </w:r>
      <w:r w:rsidR="008A2C80" w:rsidRPr="00D469DF">
        <w:rPr>
          <w:rFonts w:eastAsiaTheme="minorHAnsi"/>
          <w:color w:val="000000"/>
          <w:kern w:val="0"/>
          <w:sz w:val="28"/>
          <w:szCs w:val="28"/>
          <w:lang w:val="ru-RU" w:eastAsia="en-US"/>
        </w:rPr>
        <w:t xml:space="preserve">ю и </w:t>
      </w:r>
      <w:r w:rsidR="008A2C80" w:rsidRPr="00D469DF">
        <w:rPr>
          <w:iCs/>
          <w:sz w:val="28"/>
          <w:szCs w:val="28"/>
          <w:lang w:val="ru-RU"/>
        </w:rPr>
        <w:t xml:space="preserve">урегулированию конфликтных ситуаций в школе. </w:t>
      </w:r>
    </w:p>
    <w:p w:rsidR="003934D5" w:rsidRPr="00D469DF" w:rsidRDefault="003934D5" w:rsidP="00D469DF">
      <w:pPr>
        <w:tabs>
          <w:tab w:val="left" w:pos="851"/>
        </w:tabs>
        <w:wordWrap/>
        <w:spacing w:line="276" w:lineRule="auto"/>
        <w:ind w:firstLine="709"/>
        <w:rPr>
          <w:bCs/>
          <w:i/>
          <w:sz w:val="28"/>
          <w:szCs w:val="28"/>
          <w:lang w:val="ru-RU"/>
        </w:rPr>
      </w:pPr>
      <w:r w:rsidRPr="00D469DF">
        <w:rPr>
          <w:b/>
          <w:i/>
          <w:sz w:val="28"/>
          <w:szCs w:val="28"/>
          <w:lang w:val="ru-RU"/>
        </w:rPr>
        <w:t>На уровне классов</w:t>
      </w:r>
      <w:r w:rsidRPr="00D469DF">
        <w:rPr>
          <w:bCs/>
          <w:i/>
          <w:sz w:val="28"/>
          <w:szCs w:val="28"/>
          <w:lang w:val="ru-RU"/>
        </w:rPr>
        <w:t>:</w:t>
      </w:r>
    </w:p>
    <w:p w:rsidR="003934D5" w:rsidRPr="00D469DF" w:rsidRDefault="003934D5" w:rsidP="00D469DF">
      <w:pPr>
        <w:tabs>
          <w:tab w:val="left" w:pos="851"/>
        </w:tabs>
        <w:wordWrap/>
        <w:spacing w:line="276" w:lineRule="auto"/>
        <w:ind w:firstLine="709"/>
        <w:rPr>
          <w:bCs/>
          <w:i/>
          <w:sz w:val="28"/>
          <w:szCs w:val="28"/>
          <w:lang w:val="ru-RU"/>
        </w:rPr>
      </w:pPr>
      <w:r w:rsidRPr="00D469DF">
        <w:rPr>
          <w:iCs/>
          <w:sz w:val="28"/>
          <w:szCs w:val="28"/>
          <w:lang w:val="ru-RU"/>
        </w:rPr>
        <w:t xml:space="preserve">через </w:t>
      </w:r>
      <w:r w:rsidRPr="00D469DF">
        <w:rPr>
          <w:sz w:val="28"/>
          <w:szCs w:val="28"/>
          <w:lang w:val="ru-RU"/>
        </w:rPr>
        <w:t>деятельность выборных по инициативе и предложениям обучающихся класса лидеров (старост), представляющих интересы класса в общешкольных делах и призванных координировать его работу</w:t>
      </w:r>
      <w:r w:rsidR="00B93E12" w:rsidRPr="00D469DF">
        <w:rPr>
          <w:sz w:val="28"/>
          <w:szCs w:val="28"/>
          <w:lang w:val="ru-RU"/>
        </w:rPr>
        <w:t xml:space="preserve"> </w:t>
      </w:r>
      <w:r w:rsidRPr="00D469DF">
        <w:rPr>
          <w:sz w:val="28"/>
          <w:szCs w:val="28"/>
          <w:lang w:val="ru-RU"/>
        </w:rPr>
        <w:t>с работой общешкольных органов самоуправления и классных руководителей;</w:t>
      </w:r>
    </w:p>
    <w:p w:rsidR="003934D5" w:rsidRPr="00D469DF" w:rsidRDefault="003934D5" w:rsidP="00D469DF">
      <w:pPr>
        <w:tabs>
          <w:tab w:val="left" w:pos="851"/>
        </w:tabs>
        <w:wordWrap/>
        <w:spacing w:line="276" w:lineRule="auto"/>
        <w:ind w:firstLine="709"/>
        <w:rPr>
          <w:bCs/>
          <w:i/>
          <w:sz w:val="28"/>
          <w:szCs w:val="28"/>
          <w:lang w:val="ru-RU"/>
        </w:rPr>
      </w:pPr>
      <w:r w:rsidRPr="00D469DF">
        <w:rPr>
          <w:iCs/>
          <w:sz w:val="28"/>
          <w:szCs w:val="28"/>
          <w:lang w:val="ru-RU"/>
        </w:rPr>
        <w:t xml:space="preserve">через деятельность выборных органов самоуправления, отвечающих </w:t>
      </w:r>
      <w:r w:rsidRPr="00D469DF">
        <w:rPr>
          <w:iCs/>
          <w:sz w:val="28"/>
          <w:szCs w:val="28"/>
          <w:lang w:val="ru-RU"/>
        </w:rPr>
        <w:br/>
        <w:t>за различные направления работы класса (спортивн</w:t>
      </w:r>
      <w:r w:rsidR="00A73A91" w:rsidRPr="00D469DF">
        <w:rPr>
          <w:iCs/>
          <w:sz w:val="28"/>
          <w:szCs w:val="28"/>
          <w:lang w:val="ru-RU"/>
        </w:rPr>
        <w:t>ое</w:t>
      </w:r>
      <w:r w:rsidRPr="00D469DF">
        <w:rPr>
          <w:iCs/>
          <w:sz w:val="28"/>
          <w:szCs w:val="28"/>
          <w:lang w:val="ru-RU"/>
        </w:rPr>
        <w:t>, творческ</w:t>
      </w:r>
      <w:r w:rsidR="00A73A91" w:rsidRPr="00D469DF">
        <w:rPr>
          <w:iCs/>
          <w:sz w:val="28"/>
          <w:szCs w:val="28"/>
          <w:lang w:val="ru-RU"/>
        </w:rPr>
        <w:t>ое и т.п.</w:t>
      </w:r>
      <w:r w:rsidRPr="00D469DF">
        <w:rPr>
          <w:iCs/>
          <w:sz w:val="28"/>
          <w:szCs w:val="28"/>
          <w:lang w:val="ru-RU"/>
        </w:rPr>
        <w:t>)</w:t>
      </w:r>
      <w:r w:rsidRPr="00D469DF">
        <w:rPr>
          <w:rFonts w:eastAsia="Calibri"/>
          <w:sz w:val="28"/>
          <w:szCs w:val="28"/>
          <w:lang w:val="ru-RU"/>
        </w:rPr>
        <w:t>.</w:t>
      </w:r>
    </w:p>
    <w:p w:rsidR="003934D5" w:rsidRPr="00D469DF" w:rsidRDefault="003934D5" w:rsidP="00D469DF">
      <w:pPr>
        <w:wordWrap/>
        <w:spacing w:line="276" w:lineRule="auto"/>
        <w:ind w:firstLine="709"/>
        <w:rPr>
          <w:rStyle w:val="CharAttribute501"/>
          <w:rFonts w:eastAsia="№Е"/>
          <w:b/>
          <w:bCs/>
          <w:i w:val="0"/>
          <w:iCs/>
          <w:szCs w:val="28"/>
          <w:lang w:val="ru-RU"/>
        </w:rPr>
      </w:pPr>
      <w:r w:rsidRPr="00D469DF">
        <w:rPr>
          <w:b/>
          <w:bCs/>
          <w:i/>
          <w:iCs/>
          <w:sz w:val="28"/>
          <w:szCs w:val="28"/>
          <w:lang w:val="ru-RU"/>
        </w:rPr>
        <w:t>На индивидуальном уровне:</w:t>
      </w:r>
      <w:r w:rsidRPr="00D469DF">
        <w:rPr>
          <w:rStyle w:val="CharAttribute501"/>
          <w:rFonts w:eastAsia="№Е"/>
          <w:b/>
          <w:bCs/>
          <w:i w:val="0"/>
          <w:iCs/>
          <w:szCs w:val="28"/>
          <w:lang w:val="ru-RU"/>
        </w:rPr>
        <w:t xml:space="preserve"> </w:t>
      </w:r>
    </w:p>
    <w:p w:rsidR="003934D5" w:rsidRPr="00D469DF" w:rsidRDefault="003934D5" w:rsidP="00D469DF">
      <w:pPr>
        <w:wordWrap/>
        <w:spacing w:line="276" w:lineRule="auto"/>
        <w:ind w:firstLine="709"/>
        <w:rPr>
          <w:rFonts w:eastAsia="№Е"/>
          <w:b/>
          <w:bCs/>
          <w:iCs/>
          <w:sz w:val="28"/>
          <w:szCs w:val="28"/>
          <w:u w:val="single"/>
          <w:lang w:val="ru-RU"/>
        </w:rPr>
      </w:pPr>
      <w:r w:rsidRPr="00D469DF">
        <w:rPr>
          <w:iCs/>
          <w:sz w:val="28"/>
          <w:szCs w:val="28"/>
          <w:lang w:val="ru-RU"/>
        </w:rPr>
        <w:t xml:space="preserve">через </w:t>
      </w:r>
      <w:r w:rsidRPr="00D469DF">
        <w:rPr>
          <w:sz w:val="28"/>
          <w:szCs w:val="28"/>
          <w:lang w:val="ru-RU"/>
        </w:rPr>
        <w:t xml:space="preserve">вовлечение обучающихся в планирование, организацию, проведение </w:t>
      </w:r>
      <w:r w:rsidRPr="00D469DF">
        <w:rPr>
          <w:sz w:val="28"/>
          <w:szCs w:val="28"/>
          <w:lang w:val="ru-RU"/>
        </w:rPr>
        <w:br/>
        <w:t xml:space="preserve">и анализ общешкольных и </w:t>
      </w:r>
      <w:proofErr w:type="spellStart"/>
      <w:r w:rsidRPr="00D469DF">
        <w:rPr>
          <w:sz w:val="28"/>
          <w:szCs w:val="28"/>
          <w:lang w:val="ru-RU"/>
        </w:rPr>
        <w:t>внутриклассных</w:t>
      </w:r>
      <w:proofErr w:type="spellEnd"/>
      <w:r w:rsidRPr="00D469DF">
        <w:rPr>
          <w:sz w:val="28"/>
          <w:szCs w:val="28"/>
          <w:lang w:val="ru-RU"/>
        </w:rPr>
        <w:t xml:space="preserve"> дел;</w:t>
      </w:r>
    </w:p>
    <w:p w:rsidR="00A25244" w:rsidRPr="00D469DF" w:rsidRDefault="003934D5" w:rsidP="00D469DF">
      <w:pPr>
        <w:wordWrap/>
        <w:spacing w:line="276" w:lineRule="auto"/>
        <w:ind w:firstLine="709"/>
        <w:rPr>
          <w:b/>
          <w:iCs/>
          <w:color w:val="000000"/>
          <w:w w:val="0"/>
          <w:sz w:val="28"/>
          <w:szCs w:val="28"/>
          <w:lang w:val="ru-RU"/>
        </w:rPr>
      </w:pPr>
      <w:r w:rsidRPr="00D469DF">
        <w:rPr>
          <w:iCs/>
          <w:sz w:val="28"/>
          <w:szCs w:val="28"/>
          <w:lang w:val="ru-RU"/>
        </w:rPr>
        <w:t>через реализацию обучающимися, взявшими на себя соответствующую роль, функций по контролю за порядком и чистотой в классе, уходом за классной комнатой, комнатными растениями и т.п.</w:t>
      </w:r>
    </w:p>
    <w:p w:rsidR="00D469DF" w:rsidRDefault="00D469DF" w:rsidP="00D469DF">
      <w:pPr>
        <w:tabs>
          <w:tab w:val="left" w:pos="851"/>
        </w:tabs>
        <w:wordWrap/>
        <w:spacing w:line="276" w:lineRule="auto"/>
        <w:ind w:firstLine="709"/>
        <w:jc w:val="center"/>
        <w:rPr>
          <w:b/>
          <w:iCs/>
          <w:w w:val="0"/>
          <w:sz w:val="28"/>
          <w:szCs w:val="28"/>
          <w:lang w:val="ru-RU"/>
        </w:rPr>
      </w:pPr>
    </w:p>
    <w:p w:rsidR="00D469DF" w:rsidRDefault="00D469DF" w:rsidP="00D469DF">
      <w:pPr>
        <w:tabs>
          <w:tab w:val="left" w:pos="851"/>
        </w:tabs>
        <w:wordWrap/>
        <w:spacing w:line="276" w:lineRule="auto"/>
        <w:ind w:firstLine="709"/>
        <w:jc w:val="center"/>
        <w:rPr>
          <w:b/>
          <w:iCs/>
          <w:w w:val="0"/>
          <w:sz w:val="28"/>
          <w:szCs w:val="28"/>
          <w:lang w:val="ru-RU"/>
        </w:rPr>
      </w:pPr>
    </w:p>
    <w:p w:rsidR="003934D5" w:rsidRPr="00D469DF" w:rsidRDefault="003934D5" w:rsidP="00D469DF">
      <w:pPr>
        <w:tabs>
          <w:tab w:val="left" w:pos="851"/>
        </w:tabs>
        <w:wordWrap/>
        <w:spacing w:line="276" w:lineRule="auto"/>
        <w:ind w:firstLine="709"/>
        <w:jc w:val="center"/>
        <w:rPr>
          <w:b/>
          <w:iCs/>
          <w:w w:val="0"/>
          <w:sz w:val="28"/>
          <w:szCs w:val="28"/>
          <w:lang w:val="ru-RU"/>
        </w:rPr>
      </w:pPr>
      <w:r w:rsidRPr="00D469DF">
        <w:rPr>
          <w:b/>
          <w:iCs/>
          <w:w w:val="0"/>
          <w:sz w:val="28"/>
          <w:szCs w:val="28"/>
          <w:lang w:val="ru-RU"/>
        </w:rPr>
        <w:lastRenderedPageBreak/>
        <w:t>3.6. Модуль «Детские общественные объединения»</w:t>
      </w:r>
    </w:p>
    <w:p w:rsidR="003934D5" w:rsidRPr="00D469DF" w:rsidRDefault="003934D5" w:rsidP="00D469DF">
      <w:pPr>
        <w:pStyle w:val="ParaAttribute38"/>
        <w:spacing w:line="276" w:lineRule="auto"/>
        <w:ind w:right="0" w:firstLine="709"/>
        <w:rPr>
          <w:i/>
          <w:sz w:val="28"/>
          <w:szCs w:val="28"/>
        </w:rPr>
      </w:pPr>
      <w:r w:rsidRPr="00D469DF">
        <w:rPr>
          <w:rFonts w:eastAsia="Calibri"/>
          <w:sz w:val="28"/>
          <w:szCs w:val="28"/>
        </w:rPr>
        <w:t xml:space="preserve">Действующее на базе школы детское общественное объединение – это добровольное, самоуправляемое, некоммерческое формирование, созданное </w:t>
      </w:r>
      <w:r w:rsidRPr="00D469DF">
        <w:rPr>
          <w:rFonts w:eastAsia="Calibri"/>
          <w:sz w:val="28"/>
          <w:szCs w:val="28"/>
        </w:rPr>
        <w:br/>
        <w:t xml:space="preserve">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Федеральный закон от 19 мая 1995 г. № 82-ФЗ «Об общественных объединениях» (ст. 5). Воспитание в детском общественном объединении осуществляется </w:t>
      </w:r>
      <w:proofErr w:type="gramStart"/>
      <w:r w:rsidRPr="00D469DF">
        <w:rPr>
          <w:rFonts w:eastAsia="Calibri"/>
          <w:sz w:val="28"/>
          <w:szCs w:val="28"/>
        </w:rPr>
        <w:t>через</w:t>
      </w:r>
      <w:proofErr w:type="gramEnd"/>
      <w:r w:rsidR="00DC2EA5" w:rsidRPr="00D469DF">
        <w:rPr>
          <w:rFonts w:eastAsia="Calibri"/>
          <w:sz w:val="28"/>
          <w:szCs w:val="28"/>
        </w:rPr>
        <w:t>:</w:t>
      </w:r>
      <w:r w:rsidRPr="00D469DF">
        <w:rPr>
          <w:i/>
          <w:sz w:val="28"/>
          <w:szCs w:val="28"/>
        </w:rPr>
        <w:t xml:space="preserve"> </w:t>
      </w:r>
    </w:p>
    <w:p w:rsidR="003934D5" w:rsidRPr="00D469DF" w:rsidRDefault="003934D5" w:rsidP="00D469DF">
      <w:pPr>
        <w:pStyle w:val="ParaAttribute38"/>
        <w:spacing w:line="276" w:lineRule="auto"/>
        <w:ind w:right="0" w:firstLine="709"/>
        <w:rPr>
          <w:rFonts w:eastAsia="Calibri"/>
          <w:sz w:val="28"/>
          <w:szCs w:val="28"/>
          <w:lang w:eastAsia="ko-KR"/>
        </w:rPr>
      </w:pPr>
      <w:r w:rsidRPr="00D469DF">
        <w:rPr>
          <w:rFonts w:eastAsia="Calibri"/>
          <w:sz w:val="28"/>
          <w:szCs w:val="28"/>
          <w:lang w:eastAsia="ko-KR"/>
        </w:rPr>
        <w:t xml:space="preserve">утверждение и последовательную реализацию в детском общественном объединении демократических процедур </w:t>
      </w:r>
      <w:r w:rsidRPr="00D469DF">
        <w:rPr>
          <w:rFonts w:eastAsia="Calibri"/>
          <w:sz w:val="28"/>
          <w:szCs w:val="28"/>
        </w:rPr>
        <w:t>(</w:t>
      </w:r>
      <w:r w:rsidRPr="00D469DF">
        <w:rPr>
          <w:rFonts w:eastAsia="Calibri"/>
          <w:sz w:val="28"/>
          <w:szCs w:val="28"/>
          <w:lang w:eastAsia="ko-KR"/>
        </w:rPr>
        <w:t>выбор</w:t>
      </w:r>
      <w:r w:rsidRPr="00D469DF">
        <w:rPr>
          <w:rFonts w:eastAsia="Calibri"/>
          <w:sz w:val="28"/>
          <w:szCs w:val="28"/>
        </w:rPr>
        <w:t>ы</w:t>
      </w:r>
      <w:r w:rsidRPr="00D469DF">
        <w:rPr>
          <w:rFonts w:eastAsia="Calibri"/>
          <w:sz w:val="28"/>
          <w:szCs w:val="28"/>
          <w:lang w:eastAsia="ko-KR"/>
        </w:rPr>
        <w:t xml:space="preserve"> руководящих органов объединения, подотчетност</w:t>
      </w:r>
      <w:r w:rsidRPr="00D469DF">
        <w:rPr>
          <w:rFonts w:eastAsia="Calibri"/>
          <w:sz w:val="28"/>
          <w:szCs w:val="28"/>
        </w:rPr>
        <w:t>ь</w:t>
      </w:r>
      <w:r w:rsidRPr="00D469DF">
        <w:rPr>
          <w:rFonts w:eastAsia="Calibri"/>
          <w:sz w:val="28"/>
          <w:szCs w:val="28"/>
          <w:lang w:eastAsia="ko-KR"/>
        </w:rPr>
        <w:t xml:space="preserve"> выборных органов общему сбору объединения; ротация состава выборных органов и т.п.), дающих обучающемуся возможность получить социально значимый опыт гражданского поведения;</w:t>
      </w:r>
    </w:p>
    <w:p w:rsidR="003934D5" w:rsidRPr="00D469DF" w:rsidRDefault="003934D5" w:rsidP="00D469DF">
      <w:pPr>
        <w:pStyle w:val="ParaAttribute38"/>
        <w:spacing w:line="276" w:lineRule="auto"/>
        <w:ind w:right="0" w:firstLine="709"/>
        <w:rPr>
          <w:sz w:val="28"/>
          <w:szCs w:val="28"/>
        </w:rPr>
      </w:pPr>
      <w:r w:rsidRPr="00D469DF">
        <w:rPr>
          <w:rFonts w:eastAsia="Calibri"/>
          <w:sz w:val="28"/>
          <w:szCs w:val="28"/>
        </w:rPr>
        <w:t xml:space="preserve">организацию общественно полезных дел, дающих обучающимся возможность получить важный для их личностного развития опыт деятельности, направленной </w:t>
      </w:r>
      <w:r w:rsidRPr="00D469DF">
        <w:rPr>
          <w:rFonts w:eastAsia="Calibri"/>
          <w:sz w:val="28"/>
          <w:szCs w:val="28"/>
        </w:rPr>
        <w:br/>
        <w:t xml:space="preserve">на помощь другим людям, своей школе, обществу в целом; развить в себе такие качества как </w:t>
      </w:r>
      <w:r w:rsidRPr="00D469DF">
        <w:rPr>
          <w:sz w:val="28"/>
          <w:szCs w:val="28"/>
        </w:rPr>
        <w:t xml:space="preserve">забота, уважение, умение сопереживать, умение общаться, слушать </w:t>
      </w:r>
      <w:r w:rsidRPr="00D469DF">
        <w:rPr>
          <w:sz w:val="28"/>
          <w:szCs w:val="28"/>
        </w:rPr>
        <w:br/>
        <w:t xml:space="preserve">и слышать других. Такими делами могут являться: посильная помощь, оказываемая обучающимися пожилым людям; проведение культурно-просветительских и развлекательных мероприятий для </w:t>
      </w:r>
      <w:r w:rsidR="00C23E31" w:rsidRPr="00D469DF">
        <w:rPr>
          <w:sz w:val="28"/>
          <w:szCs w:val="28"/>
        </w:rPr>
        <w:t>школьников и жителей села</w:t>
      </w:r>
      <w:r w:rsidRPr="00D469DF">
        <w:rPr>
          <w:sz w:val="28"/>
          <w:szCs w:val="28"/>
        </w:rPr>
        <w:t>, участие обучающихся в работе на прилегающей к школе территории (уход за де</w:t>
      </w:r>
      <w:r w:rsidR="00C23E31" w:rsidRPr="00D469DF">
        <w:rPr>
          <w:sz w:val="28"/>
          <w:szCs w:val="28"/>
        </w:rPr>
        <w:t>коративными насаждениями</w:t>
      </w:r>
      <w:r w:rsidRPr="00D469DF">
        <w:rPr>
          <w:sz w:val="28"/>
          <w:szCs w:val="28"/>
        </w:rPr>
        <w:t>, благоустройство клумб</w:t>
      </w:r>
      <w:r w:rsidR="00C23E31" w:rsidRPr="00D469DF">
        <w:rPr>
          <w:sz w:val="28"/>
          <w:szCs w:val="28"/>
        </w:rPr>
        <w:t xml:space="preserve"> и газонов и пр.)</w:t>
      </w:r>
      <w:r w:rsidRPr="00D469DF">
        <w:rPr>
          <w:sz w:val="28"/>
          <w:szCs w:val="28"/>
        </w:rPr>
        <w:t>;</w:t>
      </w:r>
    </w:p>
    <w:p w:rsidR="003934D5" w:rsidRPr="00D469DF" w:rsidRDefault="003934D5" w:rsidP="00D469DF">
      <w:pPr>
        <w:pStyle w:val="ParaAttribute38"/>
        <w:spacing w:line="276" w:lineRule="auto"/>
        <w:ind w:right="0" w:firstLine="709"/>
        <w:rPr>
          <w:rFonts w:eastAsia="Calibri"/>
          <w:sz w:val="28"/>
          <w:szCs w:val="28"/>
        </w:rPr>
      </w:pPr>
      <w:proofErr w:type="gramStart"/>
      <w:r w:rsidRPr="00D469DF">
        <w:rPr>
          <w:rFonts w:eastAsia="Calibri"/>
          <w:sz w:val="28"/>
          <w:szCs w:val="28"/>
        </w:rPr>
        <w:t>договор, заключаемый между обучающимися и детским общественным объединением, традиционной формой которого является Торжественное обещание (клятва) при вступлении в объединение.</w:t>
      </w:r>
      <w:proofErr w:type="gramEnd"/>
      <w:r w:rsidRPr="00D469DF">
        <w:rPr>
          <w:rFonts w:eastAsia="Calibri"/>
          <w:sz w:val="28"/>
          <w:szCs w:val="28"/>
        </w:rPr>
        <w:t xml:space="preserve"> Договор представляет собой механизм, регулирующий отношения, возникающие между обучающимся и коллективом детского общественного объединения, его руководителем, обучающимися, </w:t>
      </w:r>
      <w:r w:rsidRPr="00D469DF">
        <w:rPr>
          <w:rFonts w:eastAsia="Calibri"/>
          <w:sz w:val="28"/>
          <w:szCs w:val="28"/>
        </w:rPr>
        <w:br/>
        <w:t>не являющимися членами данного объединения;</w:t>
      </w:r>
    </w:p>
    <w:p w:rsidR="003934D5" w:rsidRPr="00D469DF" w:rsidRDefault="003934D5" w:rsidP="00D469DF">
      <w:pPr>
        <w:pStyle w:val="ParaAttribute38"/>
        <w:spacing w:line="276" w:lineRule="auto"/>
        <w:ind w:right="0" w:firstLine="709"/>
        <w:rPr>
          <w:rFonts w:eastAsia="Calibri"/>
          <w:sz w:val="28"/>
          <w:szCs w:val="28"/>
          <w:lang w:eastAsia="ko-KR"/>
        </w:rPr>
      </w:pPr>
      <w:proofErr w:type="spellStart"/>
      <w:r w:rsidRPr="00D469DF">
        <w:rPr>
          <w:rFonts w:eastAsia="Calibri"/>
          <w:sz w:val="28"/>
          <w:szCs w:val="28"/>
          <w:lang w:eastAsia="ko-KR"/>
        </w:rPr>
        <w:t>рекрутинговые</w:t>
      </w:r>
      <w:proofErr w:type="spellEnd"/>
      <w:r w:rsidRPr="00D469DF">
        <w:rPr>
          <w:rFonts w:eastAsia="Calibri"/>
          <w:sz w:val="28"/>
          <w:szCs w:val="28"/>
          <w:lang w:eastAsia="ko-KR"/>
        </w:rPr>
        <w:t xml:space="preserve"> мероприятия в начальной школе, реализующие идею популяризации деятельности детского общественного объединения, привлечения </w:t>
      </w:r>
      <w:r w:rsidRPr="00D469DF">
        <w:rPr>
          <w:rFonts w:eastAsia="Calibri"/>
          <w:sz w:val="28"/>
          <w:szCs w:val="28"/>
          <w:lang w:eastAsia="ko-KR"/>
        </w:rPr>
        <w:br/>
        <w:t xml:space="preserve">в него новых участников (проводятся в форме игр, </w:t>
      </w:r>
      <w:proofErr w:type="spellStart"/>
      <w:r w:rsidRPr="00D469DF">
        <w:rPr>
          <w:rFonts w:eastAsia="Calibri"/>
          <w:sz w:val="28"/>
          <w:szCs w:val="28"/>
          <w:lang w:eastAsia="ko-KR"/>
        </w:rPr>
        <w:t>квестов</w:t>
      </w:r>
      <w:proofErr w:type="spellEnd"/>
      <w:r w:rsidRPr="00D469DF">
        <w:rPr>
          <w:rFonts w:eastAsia="Calibri"/>
          <w:sz w:val="28"/>
          <w:szCs w:val="28"/>
          <w:lang w:eastAsia="ko-KR"/>
        </w:rPr>
        <w:t>, театрализаций и т.п.);</w:t>
      </w:r>
    </w:p>
    <w:p w:rsidR="003934D5" w:rsidRPr="00D469DF" w:rsidRDefault="003934D5" w:rsidP="00D469DF">
      <w:pPr>
        <w:pStyle w:val="ParaAttribute38"/>
        <w:spacing w:line="276" w:lineRule="auto"/>
        <w:ind w:right="0" w:firstLine="709"/>
        <w:rPr>
          <w:rFonts w:eastAsia="Calibri"/>
          <w:sz w:val="28"/>
          <w:szCs w:val="28"/>
          <w:lang w:eastAsia="ko-KR"/>
        </w:rPr>
      </w:pPr>
      <w:proofErr w:type="gramStart"/>
      <w:r w:rsidRPr="00D469DF">
        <w:rPr>
          <w:rFonts w:eastAsia="Calibri"/>
          <w:sz w:val="28"/>
          <w:szCs w:val="28"/>
          <w:lang w:eastAsia="ko-KR"/>
        </w:rPr>
        <w:t xml:space="preserve">поддержку и развитие в детском объединении его традиций и ритуалов, формирующих у обучающегося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</w:t>
      </w:r>
      <w:proofErr w:type="spellStart"/>
      <w:r w:rsidRPr="00D469DF">
        <w:rPr>
          <w:rFonts w:eastAsia="Calibri"/>
          <w:sz w:val="28"/>
          <w:szCs w:val="28"/>
          <w:lang w:eastAsia="ko-KR"/>
        </w:rPr>
        <w:t>интернет-странички</w:t>
      </w:r>
      <w:proofErr w:type="spellEnd"/>
      <w:r w:rsidRPr="00D469DF">
        <w:rPr>
          <w:rFonts w:eastAsia="Calibri"/>
          <w:sz w:val="28"/>
          <w:szCs w:val="28"/>
          <w:lang w:eastAsia="ko-KR"/>
        </w:rPr>
        <w:t xml:space="preserve"> детского объединения в социальных сетях, организации деятельности пресс-центра детского объединения, проведения традиционных огоньков – формы</w:t>
      </w:r>
      <w:proofErr w:type="gramEnd"/>
      <w:r w:rsidRPr="00D469DF">
        <w:rPr>
          <w:rFonts w:eastAsia="Calibri"/>
          <w:sz w:val="28"/>
          <w:szCs w:val="28"/>
          <w:lang w:eastAsia="ko-KR"/>
        </w:rPr>
        <w:t xml:space="preserve"> коллективного анализа проводимых детским объединением дел);</w:t>
      </w:r>
    </w:p>
    <w:p w:rsidR="003934D5" w:rsidRPr="00D469DF" w:rsidRDefault="003934D5" w:rsidP="00D469DF">
      <w:pPr>
        <w:pStyle w:val="ParaAttribute38"/>
        <w:spacing w:line="276" w:lineRule="auto"/>
        <w:ind w:right="0" w:firstLine="709"/>
        <w:rPr>
          <w:rFonts w:eastAsia="Calibri"/>
          <w:sz w:val="28"/>
          <w:szCs w:val="28"/>
          <w:lang w:eastAsia="ko-KR"/>
        </w:rPr>
      </w:pPr>
      <w:r w:rsidRPr="00D469DF">
        <w:rPr>
          <w:rFonts w:eastAsia="Calibri"/>
          <w:sz w:val="28"/>
          <w:szCs w:val="28"/>
          <w:lang w:eastAsia="ko-KR"/>
        </w:rPr>
        <w:lastRenderedPageBreak/>
        <w:t xml:space="preserve">участие членов детского общественного объединения в волонтерских акциях, деятельности на благо конкретных людей и социального окружения в целом. </w:t>
      </w:r>
      <w:r w:rsidRPr="00D469DF">
        <w:rPr>
          <w:rFonts w:eastAsia="Calibri"/>
          <w:sz w:val="28"/>
          <w:szCs w:val="28"/>
          <w:lang w:eastAsia="ko-KR"/>
        </w:rPr>
        <w:br/>
        <w:t>Это может быть как участием обучающихся в проведении разовых акций, которые часто носят масштабный характер, так и постоянной деятельностью обучающихся.</w:t>
      </w:r>
    </w:p>
    <w:p w:rsidR="00C23E31" w:rsidRPr="00D469DF" w:rsidRDefault="00C23E31" w:rsidP="00D469DF">
      <w:pPr>
        <w:pStyle w:val="ParaAttribute38"/>
        <w:spacing w:line="276" w:lineRule="auto"/>
        <w:ind w:right="0" w:firstLine="709"/>
        <w:rPr>
          <w:rFonts w:eastAsia="Calibri"/>
          <w:sz w:val="28"/>
          <w:szCs w:val="28"/>
          <w:lang w:eastAsia="ko-KR"/>
        </w:rPr>
      </w:pPr>
      <w:r w:rsidRPr="00D469DF">
        <w:rPr>
          <w:rFonts w:eastAsia="Calibri"/>
          <w:sz w:val="28"/>
          <w:szCs w:val="28"/>
          <w:lang w:eastAsia="ko-KR"/>
        </w:rPr>
        <w:t>В МБОУ "</w:t>
      </w:r>
      <w:proofErr w:type="spellStart"/>
      <w:r w:rsidRPr="00D469DF">
        <w:rPr>
          <w:rFonts w:eastAsia="Calibri"/>
          <w:sz w:val="28"/>
          <w:szCs w:val="28"/>
          <w:lang w:eastAsia="ko-KR"/>
        </w:rPr>
        <w:t>Городковическая</w:t>
      </w:r>
      <w:proofErr w:type="spellEnd"/>
      <w:r w:rsidRPr="00D469DF">
        <w:rPr>
          <w:rFonts w:eastAsia="Calibri"/>
          <w:sz w:val="28"/>
          <w:szCs w:val="28"/>
          <w:lang w:eastAsia="ko-KR"/>
        </w:rPr>
        <w:t xml:space="preserve"> СШ" действуют следующие детские объединения:</w:t>
      </w:r>
    </w:p>
    <w:p w:rsidR="00C23E31" w:rsidRPr="00D469DF" w:rsidRDefault="00C23E31" w:rsidP="00D469DF">
      <w:pPr>
        <w:pStyle w:val="ParaAttribute38"/>
        <w:spacing w:line="276" w:lineRule="auto"/>
        <w:ind w:right="0" w:firstLine="709"/>
        <w:rPr>
          <w:rFonts w:eastAsia="Calibri"/>
          <w:sz w:val="28"/>
          <w:szCs w:val="28"/>
          <w:lang w:eastAsia="ko-KR"/>
        </w:rPr>
      </w:pPr>
      <w:r w:rsidRPr="00D469DF">
        <w:rPr>
          <w:rFonts w:eastAsia="Calibri"/>
          <w:b/>
          <w:sz w:val="28"/>
          <w:szCs w:val="28"/>
          <w:lang w:eastAsia="ko-KR"/>
        </w:rPr>
        <w:t>первичное отделение РДШ,</w:t>
      </w:r>
      <w:r w:rsidRPr="00D469DF">
        <w:rPr>
          <w:rFonts w:eastAsia="Calibri"/>
          <w:sz w:val="28"/>
          <w:szCs w:val="28"/>
          <w:lang w:eastAsia="ko-KR"/>
        </w:rPr>
        <w:t xml:space="preserve"> осуществляющее деятельность по пяти направлениям:</w:t>
      </w:r>
    </w:p>
    <w:p w:rsidR="00C23E31" w:rsidRPr="00D469DF" w:rsidRDefault="00C23E31" w:rsidP="00D469DF">
      <w:pPr>
        <w:pStyle w:val="ParaAttribute38"/>
        <w:spacing w:line="276" w:lineRule="auto"/>
        <w:ind w:right="0" w:firstLine="709"/>
        <w:rPr>
          <w:rFonts w:eastAsia="Calibri"/>
          <w:sz w:val="28"/>
          <w:szCs w:val="28"/>
          <w:lang w:eastAsia="ko-KR"/>
        </w:rPr>
      </w:pPr>
      <w:r w:rsidRPr="00D469DF">
        <w:rPr>
          <w:rFonts w:eastAsia="Calibri"/>
          <w:sz w:val="28"/>
          <w:szCs w:val="28"/>
          <w:lang w:eastAsia="ko-KR"/>
        </w:rPr>
        <w:t xml:space="preserve">организационная работа, </w:t>
      </w:r>
    </w:p>
    <w:p w:rsidR="00C23E31" w:rsidRPr="00D469DF" w:rsidRDefault="00C23E31" w:rsidP="00D469DF">
      <w:pPr>
        <w:pStyle w:val="ParaAttribute38"/>
        <w:spacing w:line="276" w:lineRule="auto"/>
        <w:ind w:right="0" w:firstLine="709"/>
        <w:rPr>
          <w:rFonts w:eastAsia="Calibri"/>
          <w:sz w:val="28"/>
          <w:szCs w:val="28"/>
          <w:lang w:eastAsia="ko-KR"/>
        </w:rPr>
      </w:pPr>
      <w:r w:rsidRPr="00D469DF">
        <w:rPr>
          <w:rFonts w:eastAsia="Calibri"/>
          <w:sz w:val="28"/>
          <w:szCs w:val="28"/>
          <w:lang w:eastAsia="ko-KR"/>
        </w:rPr>
        <w:t xml:space="preserve">личностное развитие, </w:t>
      </w:r>
    </w:p>
    <w:p w:rsidR="00C23E31" w:rsidRPr="00D469DF" w:rsidRDefault="00C23E31" w:rsidP="00D469DF">
      <w:pPr>
        <w:pStyle w:val="ParaAttribute38"/>
        <w:spacing w:line="276" w:lineRule="auto"/>
        <w:ind w:right="0" w:firstLine="709"/>
        <w:rPr>
          <w:rFonts w:eastAsia="Calibri"/>
          <w:sz w:val="28"/>
          <w:szCs w:val="28"/>
          <w:lang w:eastAsia="ko-KR"/>
        </w:rPr>
      </w:pPr>
      <w:r w:rsidRPr="00D469DF">
        <w:rPr>
          <w:rFonts w:eastAsia="Calibri"/>
          <w:sz w:val="28"/>
          <w:szCs w:val="28"/>
          <w:lang w:eastAsia="ko-KR"/>
        </w:rPr>
        <w:t>гражданская активность,</w:t>
      </w:r>
    </w:p>
    <w:p w:rsidR="00C23E31" w:rsidRPr="00D469DF" w:rsidRDefault="00C23E31" w:rsidP="00D469DF">
      <w:pPr>
        <w:pStyle w:val="ParaAttribute38"/>
        <w:spacing w:line="276" w:lineRule="auto"/>
        <w:ind w:right="0" w:firstLine="709"/>
        <w:rPr>
          <w:rFonts w:eastAsia="Calibri"/>
          <w:sz w:val="28"/>
          <w:szCs w:val="28"/>
          <w:lang w:eastAsia="ko-KR"/>
        </w:rPr>
      </w:pPr>
      <w:proofErr w:type="spellStart"/>
      <w:proofErr w:type="gramStart"/>
      <w:r w:rsidRPr="00D469DF">
        <w:rPr>
          <w:rFonts w:eastAsia="Calibri"/>
          <w:sz w:val="28"/>
          <w:szCs w:val="28"/>
          <w:lang w:eastAsia="ko-KR"/>
        </w:rPr>
        <w:t>военное-патриотическое</w:t>
      </w:r>
      <w:proofErr w:type="spellEnd"/>
      <w:proofErr w:type="gramEnd"/>
      <w:r w:rsidRPr="00D469DF">
        <w:rPr>
          <w:rFonts w:eastAsia="Calibri"/>
          <w:sz w:val="28"/>
          <w:szCs w:val="28"/>
          <w:lang w:eastAsia="ko-KR"/>
        </w:rPr>
        <w:t>,</w:t>
      </w:r>
    </w:p>
    <w:p w:rsidR="00C23E31" w:rsidRPr="00D469DF" w:rsidRDefault="00C23E31" w:rsidP="00D469DF">
      <w:pPr>
        <w:pStyle w:val="ParaAttribute38"/>
        <w:spacing w:line="276" w:lineRule="auto"/>
        <w:ind w:right="0" w:firstLine="709"/>
        <w:rPr>
          <w:rFonts w:eastAsia="Calibri"/>
          <w:sz w:val="28"/>
          <w:szCs w:val="28"/>
          <w:lang w:eastAsia="ko-KR"/>
        </w:rPr>
      </w:pPr>
      <w:proofErr w:type="spellStart"/>
      <w:r w:rsidRPr="00D469DF">
        <w:rPr>
          <w:rFonts w:eastAsia="Calibri"/>
          <w:sz w:val="28"/>
          <w:szCs w:val="28"/>
          <w:lang w:eastAsia="ko-KR"/>
        </w:rPr>
        <w:t>информационно-медийное</w:t>
      </w:r>
      <w:proofErr w:type="spellEnd"/>
      <w:r w:rsidRPr="00D469DF">
        <w:rPr>
          <w:rFonts w:eastAsia="Calibri"/>
          <w:sz w:val="28"/>
          <w:szCs w:val="28"/>
          <w:lang w:eastAsia="ko-KR"/>
        </w:rPr>
        <w:t>,</w:t>
      </w:r>
    </w:p>
    <w:p w:rsidR="00C23E31" w:rsidRPr="00D469DF" w:rsidRDefault="00D15C9A" w:rsidP="00D469DF">
      <w:pPr>
        <w:pStyle w:val="ParaAttribute38"/>
        <w:spacing w:line="276" w:lineRule="auto"/>
        <w:ind w:right="0" w:firstLine="709"/>
        <w:rPr>
          <w:rFonts w:eastAsia="Calibri"/>
          <w:sz w:val="28"/>
          <w:szCs w:val="28"/>
          <w:lang w:eastAsia="ko-KR"/>
        </w:rPr>
      </w:pPr>
      <w:proofErr w:type="gramStart"/>
      <w:r w:rsidRPr="00D469DF">
        <w:rPr>
          <w:rFonts w:eastAsia="Calibri"/>
          <w:sz w:val="28"/>
          <w:szCs w:val="28"/>
          <w:lang w:eastAsia="ko-KR"/>
        </w:rPr>
        <w:t xml:space="preserve">и </w:t>
      </w:r>
      <w:r w:rsidR="00C23E31" w:rsidRPr="00D469DF">
        <w:rPr>
          <w:rFonts w:eastAsia="Calibri"/>
          <w:sz w:val="28"/>
          <w:szCs w:val="28"/>
          <w:lang w:eastAsia="ko-KR"/>
        </w:rPr>
        <w:t xml:space="preserve">включающее в себя школьный </w:t>
      </w:r>
      <w:r w:rsidR="00C23E31" w:rsidRPr="00D469DF">
        <w:rPr>
          <w:rFonts w:eastAsia="Calibri"/>
          <w:b/>
          <w:sz w:val="28"/>
          <w:szCs w:val="28"/>
          <w:lang w:eastAsia="ko-KR"/>
        </w:rPr>
        <w:t>волонтерский отряд</w:t>
      </w:r>
      <w:r w:rsidR="00C23E31" w:rsidRPr="00D469DF">
        <w:rPr>
          <w:rFonts w:eastAsia="Calibri"/>
          <w:sz w:val="28"/>
          <w:szCs w:val="28"/>
          <w:lang w:eastAsia="ko-KR"/>
        </w:rPr>
        <w:t xml:space="preserve"> </w:t>
      </w:r>
      <w:r w:rsidR="00C23E31" w:rsidRPr="00D469DF">
        <w:rPr>
          <w:rFonts w:eastAsia="Calibri"/>
          <w:b/>
          <w:sz w:val="28"/>
          <w:szCs w:val="28"/>
          <w:lang w:eastAsia="ko-KR"/>
        </w:rPr>
        <w:t>«Горячие сердца»;</w:t>
      </w:r>
      <w:proofErr w:type="gramEnd"/>
    </w:p>
    <w:p w:rsidR="00C23E31" w:rsidRPr="00D469DF" w:rsidRDefault="00C23E31" w:rsidP="00D469DF">
      <w:pPr>
        <w:pStyle w:val="ParaAttribute38"/>
        <w:spacing w:line="276" w:lineRule="auto"/>
        <w:ind w:right="0" w:firstLine="709"/>
        <w:rPr>
          <w:rFonts w:eastAsia="Calibri"/>
          <w:sz w:val="28"/>
          <w:szCs w:val="28"/>
          <w:lang w:eastAsia="ko-KR"/>
        </w:rPr>
      </w:pPr>
      <w:r w:rsidRPr="00D469DF">
        <w:rPr>
          <w:rFonts w:eastAsia="Calibri"/>
          <w:b/>
          <w:sz w:val="28"/>
          <w:szCs w:val="28"/>
          <w:lang w:eastAsia="ko-KR"/>
        </w:rPr>
        <w:t>юнармейский отряд «Наследники Победы»</w:t>
      </w:r>
      <w:r w:rsidRPr="00D469DF">
        <w:rPr>
          <w:rFonts w:eastAsia="Calibri"/>
          <w:sz w:val="28"/>
          <w:szCs w:val="28"/>
          <w:lang w:eastAsia="ko-KR"/>
        </w:rPr>
        <w:t>, осуществляющий деятельнос</w:t>
      </w:r>
      <w:r w:rsidR="00D15C9A" w:rsidRPr="00D469DF">
        <w:rPr>
          <w:rFonts w:eastAsia="Calibri"/>
          <w:sz w:val="28"/>
          <w:szCs w:val="28"/>
          <w:lang w:eastAsia="ko-KR"/>
        </w:rPr>
        <w:t>т</w:t>
      </w:r>
      <w:r w:rsidRPr="00D469DF">
        <w:rPr>
          <w:rFonts w:eastAsia="Calibri"/>
          <w:sz w:val="28"/>
          <w:szCs w:val="28"/>
          <w:lang w:eastAsia="ko-KR"/>
        </w:rPr>
        <w:t xml:space="preserve">ь по военно-патриотическому и гражданско-правовому воспитанию </w:t>
      </w:r>
      <w:proofErr w:type="gramStart"/>
      <w:r w:rsidRPr="00D469DF">
        <w:rPr>
          <w:rFonts w:eastAsia="Calibri"/>
          <w:sz w:val="28"/>
          <w:szCs w:val="28"/>
          <w:lang w:eastAsia="ko-KR"/>
        </w:rPr>
        <w:t>обучающихся</w:t>
      </w:r>
      <w:proofErr w:type="gramEnd"/>
      <w:r w:rsidRPr="00D469DF">
        <w:rPr>
          <w:rFonts w:eastAsia="Calibri"/>
          <w:sz w:val="28"/>
          <w:szCs w:val="28"/>
          <w:lang w:eastAsia="ko-KR"/>
        </w:rPr>
        <w:t>;</w:t>
      </w:r>
    </w:p>
    <w:p w:rsidR="00C23E31" w:rsidRPr="00D469DF" w:rsidRDefault="00D15C9A" w:rsidP="00D469DF">
      <w:pPr>
        <w:pStyle w:val="ParaAttribute38"/>
        <w:spacing w:line="276" w:lineRule="auto"/>
        <w:ind w:right="0" w:firstLine="709"/>
        <w:rPr>
          <w:rFonts w:eastAsia="Calibri"/>
          <w:sz w:val="28"/>
          <w:szCs w:val="28"/>
          <w:lang w:eastAsia="ko-KR"/>
        </w:rPr>
      </w:pPr>
      <w:r w:rsidRPr="00D469DF">
        <w:rPr>
          <w:rFonts w:eastAsia="Calibri"/>
          <w:b/>
          <w:sz w:val="28"/>
          <w:szCs w:val="28"/>
          <w:lang w:eastAsia="ko-KR"/>
        </w:rPr>
        <w:t>спортивный клуб «Юниор»</w:t>
      </w:r>
      <w:r w:rsidRPr="00D469DF">
        <w:rPr>
          <w:rFonts w:eastAsia="Calibri"/>
          <w:sz w:val="28"/>
          <w:szCs w:val="28"/>
          <w:lang w:eastAsia="ko-KR"/>
        </w:rPr>
        <w:t>, ведущий работу по профилактике вредных привычек и пропаганде здорового образа жизни</w:t>
      </w:r>
      <w:r w:rsidR="004379D8" w:rsidRPr="00D469DF">
        <w:rPr>
          <w:rFonts w:eastAsia="Calibri"/>
          <w:sz w:val="28"/>
          <w:szCs w:val="28"/>
          <w:lang w:eastAsia="ko-KR"/>
        </w:rPr>
        <w:t>.</w:t>
      </w:r>
    </w:p>
    <w:p w:rsidR="003934D5" w:rsidRPr="00D469DF" w:rsidRDefault="003934D5" w:rsidP="00D469DF">
      <w:pPr>
        <w:tabs>
          <w:tab w:val="left" w:pos="851"/>
        </w:tabs>
        <w:wordWrap/>
        <w:spacing w:line="276" w:lineRule="auto"/>
        <w:jc w:val="center"/>
        <w:rPr>
          <w:b/>
          <w:iCs/>
          <w:w w:val="0"/>
          <w:sz w:val="28"/>
          <w:szCs w:val="28"/>
          <w:lang w:val="ru-RU"/>
        </w:rPr>
      </w:pPr>
      <w:r w:rsidRPr="00D469DF">
        <w:rPr>
          <w:b/>
          <w:iCs/>
          <w:sz w:val="28"/>
          <w:szCs w:val="28"/>
          <w:lang w:val="ru-RU"/>
        </w:rPr>
        <w:t xml:space="preserve">Модуль 3.7. </w:t>
      </w:r>
      <w:r w:rsidRPr="00D469DF">
        <w:rPr>
          <w:b/>
          <w:iCs/>
          <w:w w:val="0"/>
          <w:sz w:val="28"/>
          <w:szCs w:val="28"/>
          <w:lang w:val="ru-RU"/>
        </w:rPr>
        <w:t>Модуль «Профориентация»</w:t>
      </w:r>
    </w:p>
    <w:p w:rsidR="003934D5" w:rsidRPr="00D469DF" w:rsidRDefault="003934D5" w:rsidP="00D469DF">
      <w:pPr>
        <w:wordWrap/>
        <w:spacing w:line="276" w:lineRule="auto"/>
        <w:ind w:firstLine="709"/>
        <w:rPr>
          <w:rStyle w:val="CharAttribute502"/>
          <w:rFonts w:eastAsia="№Е"/>
          <w:i w:val="0"/>
          <w:szCs w:val="28"/>
          <w:lang w:val="ru-RU"/>
        </w:rPr>
      </w:pPr>
      <w:r w:rsidRPr="00D469DF">
        <w:rPr>
          <w:sz w:val="28"/>
          <w:szCs w:val="28"/>
          <w:lang w:val="ru-RU"/>
        </w:rPr>
        <w:t xml:space="preserve">Совместная деятельность педагогических работников и обучающихся </w:t>
      </w:r>
      <w:r w:rsidRPr="00D469DF">
        <w:rPr>
          <w:sz w:val="28"/>
          <w:szCs w:val="28"/>
          <w:lang w:val="ru-RU"/>
        </w:rPr>
        <w:br/>
        <w:t xml:space="preserve">по направлению «профориентация» включает в себя профессиональное просвещение обучающихся; диагностику и консультирование по проблемам профориентации, организацию профессиональных проб обучающихся. Задача совместной деятельности педагогического работника и обучающегося – подготовить обучающегося к осознанному выбору своей будущей профессиональной деятельности. Создавая </w:t>
      </w:r>
      <w:proofErr w:type="spellStart"/>
      <w:r w:rsidRPr="00D469DF">
        <w:rPr>
          <w:sz w:val="28"/>
          <w:szCs w:val="28"/>
          <w:lang w:val="ru-RU"/>
        </w:rPr>
        <w:t>профориентационно</w:t>
      </w:r>
      <w:proofErr w:type="spellEnd"/>
      <w:r w:rsidRPr="00D469DF">
        <w:rPr>
          <w:sz w:val="28"/>
          <w:szCs w:val="28"/>
          <w:lang w:val="ru-RU"/>
        </w:rPr>
        <w:t xml:space="preserve"> значимые проблемные ситуации, формирующие готовность обучающегося к выбору, педагогический работник актуализирует его профессиональное самоопределение, позитивный взгляд на труд </w:t>
      </w:r>
      <w:r w:rsidRPr="00D469DF">
        <w:rPr>
          <w:sz w:val="28"/>
          <w:szCs w:val="28"/>
          <w:lang w:val="ru-RU"/>
        </w:rPr>
        <w:br/>
        <w:t xml:space="preserve">в постиндустриальном мире, охватывающий не только профессиональную, </w:t>
      </w:r>
      <w:r w:rsidRPr="00D469DF">
        <w:rPr>
          <w:sz w:val="28"/>
          <w:szCs w:val="28"/>
          <w:lang w:val="ru-RU"/>
        </w:rPr>
        <w:br/>
        <w:t xml:space="preserve">но и </w:t>
      </w:r>
      <w:proofErr w:type="spellStart"/>
      <w:r w:rsidRPr="00D469DF">
        <w:rPr>
          <w:sz w:val="28"/>
          <w:szCs w:val="28"/>
          <w:lang w:val="ru-RU"/>
        </w:rPr>
        <w:t>внепрофессиональную</w:t>
      </w:r>
      <w:proofErr w:type="spellEnd"/>
      <w:r w:rsidRPr="00D469DF">
        <w:rPr>
          <w:sz w:val="28"/>
          <w:szCs w:val="28"/>
          <w:lang w:val="ru-RU"/>
        </w:rPr>
        <w:t xml:space="preserve"> составляющие такой деятельности. </w:t>
      </w:r>
      <w:r w:rsidRPr="00D469DF">
        <w:rPr>
          <w:rStyle w:val="CharAttribute511"/>
          <w:rFonts w:eastAsia="№Е"/>
          <w:szCs w:val="28"/>
          <w:lang w:val="ru-RU"/>
        </w:rPr>
        <w:t xml:space="preserve">Эта работа осуществляется </w:t>
      </w:r>
      <w:proofErr w:type="gramStart"/>
      <w:r w:rsidRPr="00D469DF">
        <w:rPr>
          <w:rStyle w:val="CharAttribute512"/>
          <w:rFonts w:eastAsia="№Е"/>
          <w:szCs w:val="28"/>
          <w:lang w:val="ru-RU"/>
        </w:rPr>
        <w:t>через</w:t>
      </w:r>
      <w:proofErr w:type="gramEnd"/>
      <w:r w:rsidRPr="00D469DF">
        <w:rPr>
          <w:sz w:val="28"/>
          <w:szCs w:val="28"/>
          <w:lang w:val="ru-RU"/>
        </w:rPr>
        <w:t>:</w:t>
      </w:r>
      <w:r w:rsidRPr="00D469DF">
        <w:rPr>
          <w:rStyle w:val="CharAttribute502"/>
          <w:rFonts w:eastAsia="№Е"/>
          <w:i w:val="0"/>
          <w:szCs w:val="28"/>
          <w:lang w:val="ru-RU"/>
        </w:rPr>
        <w:t xml:space="preserve"> </w:t>
      </w:r>
    </w:p>
    <w:p w:rsidR="003934D5" w:rsidRPr="00D469DF" w:rsidRDefault="003934D5" w:rsidP="00D469DF">
      <w:pPr>
        <w:wordWrap/>
        <w:spacing w:line="276" w:lineRule="auto"/>
        <w:ind w:firstLine="709"/>
        <w:rPr>
          <w:rFonts w:eastAsia="Calibri"/>
          <w:sz w:val="28"/>
          <w:szCs w:val="28"/>
          <w:lang w:val="ru-RU"/>
        </w:rPr>
      </w:pPr>
      <w:proofErr w:type="spellStart"/>
      <w:r w:rsidRPr="00D469DF">
        <w:rPr>
          <w:rFonts w:eastAsia="Calibri"/>
          <w:sz w:val="28"/>
          <w:szCs w:val="28"/>
          <w:lang w:val="ru-RU"/>
        </w:rPr>
        <w:t>профориентационны</w:t>
      </w:r>
      <w:r w:rsidR="002B1318" w:rsidRPr="00D469DF">
        <w:rPr>
          <w:rFonts w:eastAsia="Calibri"/>
          <w:sz w:val="28"/>
          <w:szCs w:val="28"/>
          <w:lang w:val="ru-RU"/>
        </w:rPr>
        <w:t>е</w:t>
      </w:r>
      <w:proofErr w:type="spellEnd"/>
      <w:r w:rsidRPr="00D469DF">
        <w:rPr>
          <w:rFonts w:eastAsia="Calibri"/>
          <w:sz w:val="28"/>
          <w:szCs w:val="28"/>
          <w:lang w:val="ru-RU"/>
        </w:rPr>
        <w:t xml:space="preserve"> </w:t>
      </w:r>
      <w:r w:rsidR="00617712" w:rsidRPr="00D469DF">
        <w:rPr>
          <w:rFonts w:eastAsia="Calibri"/>
          <w:sz w:val="28"/>
          <w:szCs w:val="28"/>
          <w:lang w:val="ru-RU"/>
        </w:rPr>
        <w:t>занятия в рамках внеурочной деятельности</w:t>
      </w:r>
      <w:r w:rsidRPr="00D469DF">
        <w:rPr>
          <w:rFonts w:eastAsia="Calibri"/>
          <w:sz w:val="28"/>
          <w:szCs w:val="28"/>
          <w:lang w:val="ru-RU"/>
        </w:rPr>
        <w:t>, направленны</w:t>
      </w:r>
      <w:r w:rsidR="00404621" w:rsidRPr="00D469DF">
        <w:rPr>
          <w:rFonts w:eastAsia="Calibri"/>
          <w:sz w:val="28"/>
          <w:szCs w:val="28"/>
          <w:lang w:val="ru-RU"/>
        </w:rPr>
        <w:t>е</w:t>
      </w:r>
      <w:r w:rsidRPr="00D469DF">
        <w:rPr>
          <w:rFonts w:eastAsia="Calibri"/>
          <w:sz w:val="28"/>
          <w:szCs w:val="28"/>
          <w:lang w:val="ru-RU"/>
        </w:rPr>
        <w:t xml:space="preserve"> на подготовку обучающегося к осознанному планированию и реализации своего профессионального будущего</w:t>
      </w:r>
      <w:r w:rsidR="00404621" w:rsidRPr="00D469DF">
        <w:rPr>
          <w:rFonts w:eastAsia="Calibri"/>
          <w:sz w:val="28"/>
          <w:szCs w:val="28"/>
          <w:lang w:val="ru-RU"/>
        </w:rPr>
        <w:t xml:space="preserve"> (1-4 </w:t>
      </w:r>
      <w:proofErr w:type="spellStart"/>
      <w:r w:rsidR="00404621" w:rsidRPr="00D469DF">
        <w:rPr>
          <w:rFonts w:eastAsia="Calibri"/>
          <w:sz w:val="28"/>
          <w:szCs w:val="28"/>
          <w:lang w:val="ru-RU"/>
        </w:rPr>
        <w:t>кл</w:t>
      </w:r>
      <w:proofErr w:type="spellEnd"/>
      <w:r w:rsidR="00404621" w:rsidRPr="00D469DF">
        <w:rPr>
          <w:rFonts w:eastAsia="Calibri"/>
          <w:sz w:val="28"/>
          <w:szCs w:val="28"/>
          <w:lang w:val="ru-RU"/>
        </w:rPr>
        <w:t xml:space="preserve">., 5-9 </w:t>
      </w:r>
      <w:proofErr w:type="spellStart"/>
      <w:r w:rsidR="00404621" w:rsidRPr="00D469DF">
        <w:rPr>
          <w:rFonts w:eastAsia="Calibri"/>
          <w:sz w:val="28"/>
          <w:szCs w:val="28"/>
          <w:lang w:val="ru-RU"/>
        </w:rPr>
        <w:t>кл</w:t>
      </w:r>
      <w:proofErr w:type="spellEnd"/>
      <w:r w:rsidR="00404621" w:rsidRPr="00D469DF">
        <w:rPr>
          <w:rFonts w:eastAsia="Calibri"/>
          <w:sz w:val="28"/>
          <w:szCs w:val="28"/>
          <w:lang w:val="ru-RU"/>
        </w:rPr>
        <w:t xml:space="preserve">., 10-11 </w:t>
      </w:r>
      <w:proofErr w:type="spellStart"/>
      <w:r w:rsidR="00404621" w:rsidRPr="00D469DF">
        <w:rPr>
          <w:rFonts w:eastAsia="Calibri"/>
          <w:sz w:val="28"/>
          <w:szCs w:val="28"/>
          <w:lang w:val="ru-RU"/>
        </w:rPr>
        <w:t>кл</w:t>
      </w:r>
      <w:proofErr w:type="spellEnd"/>
      <w:r w:rsidR="00404621" w:rsidRPr="00D469DF">
        <w:rPr>
          <w:rFonts w:eastAsia="Calibri"/>
          <w:sz w:val="28"/>
          <w:szCs w:val="28"/>
          <w:lang w:val="ru-RU"/>
        </w:rPr>
        <w:t>.)</w:t>
      </w:r>
      <w:r w:rsidRPr="00D469DF">
        <w:rPr>
          <w:rFonts w:eastAsia="Calibri"/>
          <w:sz w:val="28"/>
          <w:szCs w:val="28"/>
          <w:lang w:val="ru-RU"/>
        </w:rPr>
        <w:t>;</w:t>
      </w:r>
    </w:p>
    <w:p w:rsidR="002B1318" w:rsidRPr="00D469DF" w:rsidRDefault="002B1318" w:rsidP="00D469DF">
      <w:pPr>
        <w:wordWrap/>
        <w:spacing w:line="276" w:lineRule="auto"/>
        <w:ind w:firstLine="709"/>
        <w:rPr>
          <w:rFonts w:eastAsia="Calibri"/>
          <w:sz w:val="28"/>
          <w:szCs w:val="28"/>
          <w:lang w:val="ru-RU"/>
        </w:rPr>
      </w:pPr>
      <w:proofErr w:type="gramStart"/>
      <w:r w:rsidRPr="00D469DF">
        <w:rPr>
          <w:rFonts w:eastAsia="Calibri"/>
          <w:sz w:val="28"/>
          <w:szCs w:val="28"/>
          <w:lang w:val="ru-RU"/>
        </w:rPr>
        <w:t xml:space="preserve">реализацию дополнительных образовательных </w:t>
      </w:r>
      <w:proofErr w:type="spellStart"/>
      <w:r w:rsidRPr="00D469DF">
        <w:rPr>
          <w:rFonts w:eastAsia="Calibri"/>
          <w:sz w:val="28"/>
          <w:szCs w:val="28"/>
          <w:lang w:val="ru-RU"/>
        </w:rPr>
        <w:t>общеразвивающих</w:t>
      </w:r>
      <w:proofErr w:type="spellEnd"/>
      <w:r w:rsidRPr="00D469DF">
        <w:rPr>
          <w:rFonts w:eastAsia="Calibri"/>
          <w:sz w:val="28"/>
          <w:szCs w:val="28"/>
          <w:lang w:val="ru-RU"/>
        </w:rPr>
        <w:t xml:space="preserve"> программ дополнительного образования, включающие </w:t>
      </w:r>
      <w:proofErr w:type="spellStart"/>
      <w:r w:rsidRPr="00D469DF">
        <w:rPr>
          <w:rFonts w:eastAsia="Calibri"/>
          <w:sz w:val="28"/>
          <w:szCs w:val="28"/>
          <w:lang w:val="ru-RU"/>
        </w:rPr>
        <w:t>профориентационную</w:t>
      </w:r>
      <w:proofErr w:type="spellEnd"/>
      <w:r w:rsidRPr="00D469DF">
        <w:rPr>
          <w:rFonts w:eastAsia="Calibri"/>
          <w:sz w:val="28"/>
          <w:szCs w:val="28"/>
          <w:lang w:val="ru-RU"/>
        </w:rPr>
        <w:t xml:space="preserve"> мотивацию;</w:t>
      </w:r>
      <w:proofErr w:type="gramEnd"/>
    </w:p>
    <w:p w:rsidR="003934D5" w:rsidRPr="00D469DF" w:rsidRDefault="003934D5" w:rsidP="00D469DF">
      <w:pPr>
        <w:wordWrap/>
        <w:spacing w:line="276" w:lineRule="auto"/>
        <w:ind w:firstLine="709"/>
        <w:rPr>
          <w:rFonts w:eastAsia="№Е"/>
          <w:sz w:val="28"/>
          <w:szCs w:val="28"/>
          <w:lang w:val="ru-RU"/>
        </w:rPr>
      </w:pPr>
      <w:proofErr w:type="spellStart"/>
      <w:r w:rsidRPr="00D469DF">
        <w:rPr>
          <w:rFonts w:eastAsia="Calibri"/>
          <w:sz w:val="28"/>
          <w:szCs w:val="28"/>
          <w:lang w:val="ru-RU"/>
        </w:rPr>
        <w:t>профориентационные</w:t>
      </w:r>
      <w:proofErr w:type="spellEnd"/>
      <w:r w:rsidRPr="00D469DF">
        <w:rPr>
          <w:rFonts w:eastAsia="Calibri"/>
          <w:sz w:val="28"/>
          <w:szCs w:val="28"/>
          <w:lang w:val="ru-RU"/>
        </w:rPr>
        <w:t xml:space="preserve"> </w:t>
      </w:r>
      <w:r w:rsidR="002B1318" w:rsidRPr="00D469DF">
        <w:rPr>
          <w:rFonts w:eastAsia="Calibri"/>
          <w:sz w:val="28"/>
          <w:szCs w:val="28"/>
          <w:lang w:val="ru-RU"/>
        </w:rPr>
        <w:t xml:space="preserve">мероприятия, </w:t>
      </w:r>
      <w:r w:rsidRPr="00D469DF">
        <w:rPr>
          <w:rFonts w:eastAsia="Calibri"/>
          <w:sz w:val="28"/>
          <w:szCs w:val="28"/>
          <w:lang w:val="ru-RU"/>
        </w:rPr>
        <w:t xml:space="preserve">деловые игры, </w:t>
      </w:r>
      <w:proofErr w:type="spellStart"/>
      <w:r w:rsidRPr="00D469DF">
        <w:rPr>
          <w:rFonts w:eastAsia="Calibri"/>
          <w:sz w:val="28"/>
          <w:szCs w:val="28"/>
          <w:lang w:val="ru-RU"/>
        </w:rPr>
        <w:t>квесты</w:t>
      </w:r>
      <w:proofErr w:type="spellEnd"/>
      <w:r w:rsidRPr="00D469DF">
        <w:rPr>
          <w:rFonts w:eastAsia="Calibri"/>
          <w:sz w:val="28"/>
          <w:szCs w:val="28"/>
          <w:lang w:val="ru-RU"/>
        </w:rPr>
        <w:t xml:space="preserve">, решение кейсов (ситуаций, в которых необходимо принять решение, занять определенную позицию), расширяющие знания обучающихся о типах профессий, о способах выбора профессий, о достоинствах и недостатках той или иной интересной обучающимся </w:t>
      </w:r>
      <w:r w:rsidRPr="00D469DF">
        <w:rPr>
          <w:rFonts w:eastAsia="Calibri"/>
          <w:sz w:val="28"/>
          <w:szCs w:val="28"/>
          <w:lang w:val="ru-RU"/>
        </w:rPr>
        <w:lastRenderedPageBreak/>
        <w:t>профессиональной деятельности;</w:t>
      </w:r>
    </w:p>
    <w:p w:rsidR="003934D5" w:rsidRPr="00D469DF" w:rsidRDefault="003934D5" w:rsidP="00D469DF">
      <w:pPr>
        <w:wordWrap/>
        <w:spacing w:line="276" w:lineRule="auto"/>
        <w:ind w:firstLine="709"/>
        <w:rPr>
          <w:rFonts w:eastAsia="№Е"/>
          <w:sz w:val="28"/>
          <w:szCs w:val="28"/>
          <w:lang w:val="ru-RU"/>
        </w:rPr>
      </w:pPr>
      <w:r w:rsidRPr="00D469DF">
        <w:rPr>
          <w:rFonts w:eastAsia="Calibri"/>
          <w:sz w:val="28"/>
          <w:szCs w:val="28"/>
          <w:lang w:val="ru-RU"/>
        </w:rPr>
        <w:t xml:space="preserve">экскурсии на предприятия </w:t>
      </w:r>
      <w:r w:rsidR="00404621" w:rsidRPr="00D469DF">
        <w:rPr>
          <w:rFonts w:eastAsia="Calibri"/>
          <w:sz w:val="28"/>
          <w:szCs w:val="28"/>
          <w:lang w:val="ru-RU"/>
        </w:rPr>
        <w:t>района</w:t>
      </w:r>
      <w:r w:rsidRPr="00D469DF">
        <w:rPr>
          <w:rFonts w:eastAsia="Calibri"/>
          <w:sz w:val="28"/>
          <w:szCs w:val="28"/>
          <w:lang w:val="ru-RU"/>
        </w:rPr>
        <w:t>, дающие обучающимся начальные представления о существующих профессиях и условиях работы людей, представляющих эти профессии;</w:t>
      </w:r>
    </w:p>
    <w:p w:rsidR="003934D5" w:rsidRPr="00D469DF" w:rsidRDefault="003934D5" w:rsidP="00D469DF">
      <w:pPr>
        <w:wordWrap/>
        <w:spacing w:line="276" w:lineRule="auto"/>
        <w:ind w:firstLine="709"/>
        <w:rPr>
          <w:rFonts w:eastAsia="Calibri"/>
          <w:sz w:val="28"/>
          <w:szCs w:val="28"/>
          <w:lang w:val="ru-RU"/>
        </w:rPr>
      </w:pPr>
      <w:r w:rsidRPr="00D469DF">
        <w:rPr>
          <w:rFonts w:eastAsia="Calibri"/>
          <w:sz w:val="28"/>
          <w:szCs w:val="28"/>
          <w:lang w:val="ru-RU"/>
        </w:rPr>
        <w:t xml:space="preserve">совместное с педагогическими работниками изучение интернет ресурсов, посвященных выбору профессий, прохождение </w:t>
      </w:r>
      <w:proofErr w:type="spellStart"/>
      <w:r w:rsidRPr="00D469DF">
        <w:rPr>
          <w:rFonts w:eastAsia="Calibri"/>
          <w:sz w:val="28"/>
          <w:szCs w:val="28"/>
          <w:lang w:val="ru-RU"/>
        </w:rPr>
        <w:t>профориентационного</w:t>
      </w:r>
      <w:proofErr w:type="spellEnd"/>
      <w:r w:rsidRPr="00D469DF">
        <w:rPr>
          <w:rFonts w:eastAsia="Calibri"/>
          <w:sz w:val="28"/>
          <w:szCs w:val="28"/>
          <w:lang w:val="ru-RU"/>
        </w:rPr>
        <w:t xml:space="preserve"> </w:t>
      </w:r>
      <w:proofErr w:type="spellStart"/>
      <w:r w:rsidRPr="00D469DF">
        <w:rPr>
          <w:rFonts w:eastAsia="Calibri"/>
          <w:sz w:val="28"/>
          <w:szCs w:val="28"/>
          <w:lang w:val="ru-RU"/>
        </w:rPr>
        <w:t>онлайн-тестирования</w:t>
      </w:r>
      <w:proofErr w:type="spellEnd"/>
      <w:r w:rsidRPr="00D469DF">
        <w:rPr>
          <w:rFonts w:eastAsia="Calibri"/>
          <w:sz w:val="28"/>
          <w:szCs w:val="28"/>
          <w:lang w:val="ru-RU"/>
        </w:rPr>
        <w:t xml:space="preserve">, прохождение </w:t>
      </w:r>
      <w:proofErr w:type="spellStart"/>
      <w:r w:rsidRPr="00D469DF">
        <w:rPr>
          <w:rFonts w:eastAsia="Calibri"/>
          <w:sz w:val="28"/>
          <w:szCs w:val="28"/>
          <w:lang w:val="ru-RU"/>
        </w:rPr>
        <w:t>онлайн</w:t>
      </w:r>
      <w:proofErr w:type="spellEnd"/>
      <w:r w:rsidRPr="00D469DF">
        <w:rPr>
          <w:rFonts w:eastAsia="Calibri"/>
          <w:sz w:val="28"/>
          <w:szCs w:val="28"/>
          <w:lang w:val="ru-RU"/>
        </w:rPr>
        <w:t xml:space="preserve"> курсов по интересующим профессиям </w:t>
      </w:r>
      <w:r w:rsidRPr="00D469DF">
        <w:rPr>
          <w:rFonts w:eastAsia="Calibri"/>
          <w:sz w:val="28"/>
          <w:szCs w:val="28"/>
          <w:lang w:val="ru-RU"/>
        </w:rPr>
        <w:br/>
        <w:t>и направлениям образования</w:t>
      </w:r>
      <w:r w:rsidR="00404621" w:rsidRPr="00D469DF">
        <w:rPr>
          <w:rFonts w:eastAsia="Calibri"/>
          <w:sz w:val="28"/>
          <w:szCs w:val="28"/>
          <w:lang w:val="ru-RU"/>
        </w:rPr>
        <w:t xml:space="preserve"> («Ключи к профессии», </w:t>
      </w:r>
      <w:r w:rsidR="002B1318" w:rsidRPr="00D469DF">
        <w:rPr>
          <w:rFonts w:eastAsia="Calibri"/>
          <w:sz w:val="28"/>
          <w:szCs w:val="28"/>
          <w:lang w:val="ru-RU"/>
        </w:rPr>
        <w:t>«Урок профессиональной ориентации» в рамках региональной интерактивной выставки «Образование и карьера» и т.п.)</w:t>
      </w:r>
      <w:r w:rsidRPr="00D469DF">
        <w:rPr>
          <w:rFonts w:eastAsia="Calibri"/>
          <w:sz w:val="28"/>
          <w:szCs w:val="28"/>
          <w:lang w:val="ru-RU"/>
        </w:rPr>
        <w:t>;</w:t>
      </w:r>
    </w:p>
    <w:p w:rsidR="003934D5" w:rsidRPr="00D469DF" w:rsidRDefault="003934D5" w:rsidP="00D469DF">
      <w:pPr>
        <w:wordWrap/>
        <w:spacing w:line="276" w:lineRule="auto"/>
        <w:ind w:firstLine="709"/>
        <w:rPr>
          <w:rFonts w:eastAsia="№Е"/>
          <w:sz w:val="28"/>
          <w:szCs w:val="28"/>
          <w:lang w:val="ru-RU"/>
        </w:rPr>
      </w:pPr>
      <w:r w:rsidRPr="00D469DF">
        <w:rPr>
          <w:sz w:val="28"/>
          <w:szCs w:val="28"/>
          <w:lang w:val="ru-RU"/>
        </w:rPr>
        <w:t xml:space="preserve">участие в работе всероссийских </w:t>
      </w:r>
      <w:proofErr w:type="spellStart"/>
      <w:r w:rsidRPr="00D469DF">
        <w:rPr>
          <w:sz w:val="28"/>
          <w:szCs w:val="28"/>
          <w:lang w:val="ru-RU"/>
        </w:rPr>
        <w:t>профориентационных</w:t>
      </w:r>
      <w:proofErr w:type="spellEnd"/>
      <w:r w:rsidRPr="00D469DF">
        <w:rPr>
          <w:sz w:val="28"/>
          <w:szCs w:val="28"/>
          <w:lang w:val="ru-RU"/>
        </w:rPr>
        <w:t xml:space="preserve"> проектов, созданных </w:t>
      </w:r>
      <w:r w:rsidRPr="00D469DF">
        <w:rPr>
          <w:sz w:val="28"/>
          <w:szCs w:val="28"/>
          <w:lang w:val="ru-RU"/>
        </w:rPr>
        <w:br/>
        <w:t xml:space="preserve">в сети интернет: просмотр лекций, решение учебно-тренировочных задач, участие </w:t>
      </w:r>
      <w:r w:rsidRPr="00D469DF">
        <w:rPr>
          <w:sz w:val="28"/>
          <w:szCs w:val="28"/>
          <w:lang w:val="ru-RU"/>
        </w:rPr>
        <w:br/>
        <w:t>в мастер-классах, посещение открытых уроков</w:t>
      </w:r>
      <w:r w:rsidR="00404621" w:rsidRPr="00D469DF">
        <w:rPr>
          <w:sz w:val="28"/>
          <w:szCs w:val="28"/>
          <w:lang w:val="ru-RU"/>
        </w:rPr>
        <w:t xml:space="preserve"> («</w:t>
      </w:r>
      <w:proofErr w:type="spellStart"/>
      <w:r w:rsidR="00404621" w:rsidRPr="00D469DF">
        <w:rPr>
          <w:sz w:val="28"/>
          <w:szCs w:val="28"/>
          <w:lang w:val="ru-RU"/>
        </w:rPr>
        <w:t>ПроеКТОриЯ</w:t>
      </w:r>
      <w:proofErr w:type="spellEnd"/>
      <w:r w:rsidR="00404621" w:rsidRPr="00D469DF">
        <w:rPr>
          <w:sz w:val="28"/>
          <w:szCs w:val="28"/>
          <w:lang w:val="ru-RU"/>
        </w:rPr>
        <w:t xml:space="preserve">», «Шоу профессий, циклы </w:t>
      </w:r>
      <w:proofErr w:type="spellStart"/>
      <w:r w:rsidR="00404621" w:rsidRPr="00D469DF">
        <w:rPr>
          <w:sz w:val="28"/>
          <w:szCs w:val="28"/>
          <w:lang w:val="ru-RU"/>
        </w:rPr>
        <w:t>онлайн-уроков</w:t>
      </w:r>
      <w:proofErr w:type="spellEnd"/>
      <w:r w:rsidR="00404621" w:rsidRPr="00D469DF">
        <w:rPr>
          <w:sz w:val="28"/>
          <w:szCs w:val="28"/>
          <w:lang w:val="ru-RU"/>
        </w:rPr>
        <w:t xml:space="preserve"> </w:t>
      </w:r>
      <w:proofErr w:type="spellStart"/>
      <w:r w:rsidR="00404621" w:rsidRPr="00D469DF">
        <w:rPr>
          <w:sz w:val="28"/>
          <w:szCs w:val="28"/>
          <w:lang w:val="ru-RU"/>
        </w:rPr>
        <w:t>финграмотоности</w:t>
      </w:r>
      <w:proofErr w:type="spellEnd"/>
      <w:r w:rsidR="00404621" w:rsidRPr="00D469DF">
        <w:rPr>
          <w:sz w:val="28"/>
          <w:szCs w:val="28"/>
          <w:lang w:val="ru-RU"/>
        </w:rPr>
        <w:t>, региональные и Всероссийские открытые уроки по данной тематике</w:t>
      </w:r>
      <w:r w:rsidR="002B1318" w:rsidRPr="00D469DF">
        <w:rPr>
          <w:sz w:val="28"/>
          <w:szCs w:val="28"/>
          <w:lang w:val="ru-RU"/>
        </w:rPr>
        <w:t>.</w:t>
      </w:r>
      <w:r w:rsidR="00404621" w:rsidRPr="00D469DF">
        <w:rPr>
          <w:sz w:val="28"/>
          <w:szCs w:val="28"/>
          <w:lang w:val="ru-RU"/>
        </w:rPr>
        <w:t>)</w:t>
      </w:r>
    </w:p>
    <w:p w:rsidR="00617712" w:rsidRPr="00D469DF" w:rsidRDefault="003934D5" w:rsidP="00D469DF">
      <w:pPr>
        <w:wordWrap/>
        <w:spacing w:line="276" w:lineRule="auto"/>
        <w:ind w:firstLine="709"/>
        <w:rPr>
          <w:sz w:val="28"/>
          <w:szCs w:val="28"/>
          <w:lang w:val="ru-RU"/>
        </w:rPr>
      </w:pPr>
      <w:r w:rsidRPr="00D469DF">
        <w:rPr>
          <w:sz w:val="28"/>
          <w:szCs w:val="28"/>
          <w:lang w:val="ru-RU"/>
        </w:rPr>
        <w:t xml:space="preserve">индивидуальные консультации </w:t>
      </w:r>
      <w:r w:rsidR="00617712" w:rsidRPr="00D469DF">
        <w:rPr>
          <w:sz w:val="28"/>
          <w:szCs w:val="28"/>
          <w:lang w:val="ru-RU"/>
        </w:rPr>
        <w:t>классных руководителей</w:t>
      </w:r>
      <w:r w:rsidRPr="00D469DF">
        <w:rPr>
          <w:sz w:val="28"/>
          <w:szCs w:val="28"/>
          <w:lang w:val="ru-RU"/>
        </w:rPr>
        <w:t xml:space="preserve"> для обучающихся и их родителей (законных представителей) по вопросам склонностей, способностей, дарований и иных индивидуальных особенностей обучающихся, которые могут иметь значение в процессе выбора ими профессии</w:t>
      </w:r>
      <w:r w:rsidR="00617712" w:rsidRPr="00D469DF">
        <w:rPr>
          <w:sz w:val="28"/>
          <w:szCs w:val="28"/>
          <w:lang w:val="ru-RU"/>
        </w:rPr>
        <w:t>.</w:t>
      </w:r>
    </w:p>
    <w:p w:rsidR="003934D5" w:rsidRPr="00D469DF" w:rsidRDefault="003934D5" w:rsidP="00D469DF">
      <w:pPr>
        <w:wordWrap/>
        <w:spacing w:line="276" w:lineRule="auto"/>
        <w:ind w:firstLine="709"/>
        <w:jc w:val="center"/>
        <w:rPr>
          <w:b/>
          <w:sz w:val="28"/>
          <w:szCs w:val="28"/>
          <w:lang w:val="ru-RU"/>
        </w:rPr>
      </w:pPr>
      <w:r w:rsidRPr="00D469DF">
        <w:rPr>
          <w:b/>
          <w:color w:val="000000"/>
          <w:w w:val="0"/>
          <w:sz w:val="28"/>
          <w:szCs w:val="28"/>
          <w:lang w:val="ru-RU"/>
        </w:rPr>
        <w:t>3.</w:t>
      </w:r>
      <w:r w:rsidR="002B1318" w:rsidRPr="00D469DF">
        <w:rPr>
          <w:b/>
          <w:color w:val="000000"/>
          <w:w w:val="0"/>
          <w:sz w:val="28"/>
          <w:szCs w:val="28"/>
          <w:lang w:val="ru-RU"/>
        </w:rPr>
        <w:t>8</w:t>
      </w:r>
      <w:r w:rsidRPr="00D469DF">
        <w:rPr>
          <w:b/>
          <w:color w:val="000000"/>
          <w:w w:val="0"/>
          <w:sz w:val="28"/>
          <w:szCs w:val="28"/>
          <w:lang w:val="ru-RU"/>
        </w:rPr>
        <w:t xml:space="preserve">. Модуль </w:t>
      </w:r>
      <w:r w:rsidRPr="00D469DF">
        <w:rPr>
          <w:b/>
          <w:sz w:val="28"/>
          <w:szCs w:val="28"/>
          <w:lang w:val="ru-RU"/>
        </w:rPr>
        <w:t>«Организация предметно-эстетической среды»</w:t>
      </w:r>
    </w:p>
    <w:p w:rsidR="003934D5" w:rsidRPr="00D469DF" w:rsidRDefault="003934D5" w:rsidP="00D469DF">
      <w:pPr>
        <w:pStyle w:val="ParaAttribute38"/>
        <w:spacing w:line="276" w:lineRule="auto"/>
        <w:ind w:right="0" w:firstLine="709"/>
        <w:rPr>
          <w:rStyle w:val="CharAttribute502"/>
          <w:rFonts w:eastAsia="№Е"/>
          <w:i w:val="0"/>
          <w:szCs w:val="28"/>
        </w:rPr>
      </w:pPr>
      <w:proofErr w:type="gramStart"/>
      <w:r w:rsidRPr="00D469DF">
        <w:rPr>
          <w:sz w:val="28"/>
          <w:szCs w:val="28"/>
        </w:rPr>
        <w:t xml:space="preserve">Окружающая обучающегося предметно-эстетическая среда школы, </w:t>
      </w:r>
      <w:r w:rsidRPr="00D469DF">
        <w:rPr>
          <w:sz w:val="28"/>
          <w:szCs w:val="28"/>
        </w:rPr>
        <w:br/>
        <w:t xml:space="preserve">при условии ее грамотной организации, обогащает внутренний мир обучающегося, способствует формированию у него чувства вкуса и стиля, создает атмосферу психологического комфорта, поднимает настроение, </w:t>
      </w:r>
      <w:r w:rsidRPr="00D469DF">
        <w:rPr>
          <w:rStyle w:val="CharAttribute526"/>
          <w:rFonts w:eastAsia="№Е"/>
          <w:szCs w:val="28"/>
        </w:rPr>
        <w:t xml:space="preserve">предупреждает стрессовые ситуации, </w:t>
      </w:r>
      <w:r w:rsidRPr="00D469DF">
        <w:rPr>
          <w:sz w:val="28"/>
          <w:szCs w:val="28"/>
        </w:rPr>
        <w:t>способствует позитивному восприятию обучающимся школы.</w:t>
      </w:r>
      <w:proofErr w:type="gramEnd"/>
      <w:r w:rsidRPr="00D469DF">
        <w:rPr>
          <w:sz w:val="28"/>
          <w:szCs w:val="28"/>
        </w:rPr>
        <w:t xml:space="preserve"> Воспитывающее влияние на </w:t>
      </w:r>
      <w:proofErr w:type="gramStart"/>
      <w:r w:rsidRPr="00D469DF">
        <w:rPr>
          <w:sz w:val="28"/>
          <w:szCs w:val="28"/>
        </w:rPr>
        <w:t>обучающегося</w:t>
      </w:r>
      <w:proofErr w:type="gramEnd"/>
      <w:r w:rsidRPr="00D469DF">
        <w:rPr>
          <w:sz w:val="28"/>
          <w:szCs w:val="28"/>
        </w:rPr>
        <w:t xml:space="preserve"> осуществляется через такие формы работы с предметно-эстетической средой школы как:</w:t>
      </w:r>
      <w:r w:rsidRPr="00D469DF">
        <w:rPr>
          <w:rStyle w:val="CharAttribute502"/>
          <w:rFonts w:eastAsia="№Е"/>
          <w:i w:val="0"/>
          <w:szCs w:val="28"/>
        </w:rPr>
        <w:t xml:space="preserve"> </w:t>
      </w:r>
    </w:p>
    <w:p w:rsidR="003934D5" w:rsidRPr="00D469DF" w:rsidRDefault="003934D5" w:rsidP="00D469DF">
      <w:pPr>
        <w:pStyle w:val="ParaAttribute38"/>
        <w:spacing w:line="276" w:lineRule="auto"/>
        <w:ind w:right="0" w:firstLine="709"/>
        <w:rPr>
          <w:sz w:val="28"/>
          <w:szCs w:val="28"/>
        </w:rPr>
      </w:pPr>
      <w:r w:rsidRPr="00D469DF">
        <w:rPr>
          <w:sz w:val="28"/>
          <w:szCs w:val="28"/>
        </w:rPr>
        <w:t>оформление интерьера школьных помещений (вестибюля, коридоров, рекреаций, залов, лестничных пролетов и т.п.)</w:t>
      </w:r>
      <w:r w:rsidR="00B90DC7" w:rsidRPr="00D469DF">
        <w:rPr>
          <w:sz w:val="28"/>
          <w:szCs w:val="28"/>
        </w:rPr>
        <w:t>, в том числе озеленение,</w:t>
      </w:r>
      <w:r w:rsidRPr="00D469DF">
        <w:rPr>
          <w:sz w:val="28"/>
          <w:szCs w:val="28"/>
        </w:rPr>
        <w:t xml:space="preserve"> и их периодическая переориентация, которая может служить хорошим средством разрушения негативных установок обучающихся на учебные и </w:t>
      </w:r>
      <w:proofErr w:type="spellStart"/>
      <w:r w:rsidRPr="00D469DF">
        <w:rPr>
          <w:sz w:val="28"/>
          <w:szCs w:val="28"/>
        </w:rPr>
        <w:t>внеучебные</w:t>
      </w:r>
      <w:proofErr w:type="spellEnd"/>
      <w:r w:rsidRPr="00D469DF">
        <w:rPr>
          <w:sz w:val="28"/>
          <w:szCs w:val="28"/>
        </w:rPr>
        <w:t xml:space="preserve"> занятия;</w:t>
      </w:r>
    </w:p>
    <w:p w:rsidR="003934D5" w:rsidRPr="00D469DF" w:rsidRDefault="003934D5" w:rsidP="00D469DF">
      <w:pPr>
        <w:pStyle w:val="ParaAttribute38"/>
        <w:spacing w:line="276" w:lineRule="auto"/>
        <w:ind w:right="0" w:firstLine="709"/>
        <w:rPr>
          <w:sz w:val="28"/>
          <w:szCs w:val="28"/>
        </w:rPr>
      </w:pPr>
      <w:r w:rsidRPr="00D469DF">
        <w:rPr>
          <w:sz w:val="28"/>
          <w:szCs w:val="28"/>
        </w:rPr>
        <w:t>озеленение</w:t>
      </w:r>
      <w:r w:rsidRPr="00D469DF">
        <w:rPr>
          <w:rStyle w:val="CharAttribute526"/>
          <w:rFonts w:eastAsia="№Е"/>
          <w:szCs w:val="28"/>
        </w:rPr>
        <w:t xml:space="preserve"> пришкольной территории, разбивка клумб, оборудование во дворе школы спортивных и игровых площадок, </w:t>
      </w:r>
      <w:r w:rsidRPr="00D469DF">
        <w:rPr>
          <w:sz w:val="28"/>
          <w:szCs w:val="28"/>
        </w:rPr>
        <w:t xml:space="preserve">доступных и приспособленных для обучающихся разных возрастных категорий, </w:t>
      </w:r>
      <w:r w:rsidRPr="00D469DF">
        <w:rPr>
          <w:rStyle w:val="CharAttribute526"/>
          <w:rFonts w:eastAsia="№Е"/>
          <w:szCs w:val="28"/>
        </w:rPr>
        <w:t>оздоровительно-рекреационных зон, позволяющих разделить свободное пространство школы на зоны активного и тихого отдыха;</w:t>
      </w:r>
      <w:r w:rsidRPr="00D469DF">
        <w:rPr>
          <w:sz w:val="28"/>
          <w:szCs w:val="28"/>
        </w:rPr>
        <w:t xml:space="preserve"> </w:t>
      </w:r>
    </w:p>
    <w:p w:rsidR="003934D5" w:rsidRPr="00D469DF" w:rsidRDefault="003934D5" w:rsidP="00D469DF">
      <w:pPr>
        <w:pStyle w:val="ParaAttribute38"/>
        <w:spacing w:line="276" w:lineRule="auto"/>
        <w:ind w:right="0" w:firstLine="709"/>
        <w:rPr>
          <w:sz w:val="28"/>
          <w:szCs w:val="28"/>
        </w:rPr>
      </w:pPr>
      <w:r w:rsidRPr="00D469DF">
        <w:rPr>
          <w:sz w:val="28"/>
          <w:szCs w:val="28"/>
        </w:rPr>
        <w:t xml:space="preserve">благоустройство классных кабинетов, осуществляемое классными руководителями вместе с обучающимся своих классов, позволяющее обучающимся </w:t>
      </w:r>
      <w:r w:rsidRPr="00D469DF">
        <w:rPr>
          <w:sz w:val="28"/>
          <w:szCs w:val="28"/>
        </w:rPr>
        <w:lastRenderedPageBreak/>
        <w:t xml:space="preserve">проявить свои фантазию и творческие способности, создающее повод для длительного общения классного руководителя </w:t>
      </w:r>
      <w:proofErr w:type="gramStart"/>
      <w:r w:rsidRPr="00D469DF">
        <w:rPr>
          <w:sz w:val="28"/>
          <w:szCs w:val="28"/>
        </w:rPr>
        <w:t>со</w:t>
      </w:r>
      <w:proofErr w:type="gramEnd"/>
      <w:r w:rsidRPr="00D469DF">
        <w:rPr>
          <w:sz w:val="28"/>
          <w:szCs w:val="28"/>
        </w:rPr>
        <w:t xml:space="preserve"> своими обучающимися;</w:t>
      </w:r>
    </w:p>
    <w:p w:rsidR="003934D5" w:rsidRPr="00D469DF" w:rsidRDefault="003934D5" w:rsidP="00D469DF">
      <w:pPr>
        <w:pStyle w:val="ParaAttribute38"/>
        <w:spacing w:line="276" w:lineRule="auto"/>
        <w:ind w:right="0" w:firstLine="709"/>
        <w:rPr>
          <w:sz w:val="28"/>
          <w:szCs w:val="28"/>
        </w:rPr>
      </w:pPr>
      <w:proofErr w:type="gramStart"/>
      <w:r w:rsidRPr="00D469DF">
        <w:rPr>
          <w:sz w:val="28"/>
          <w:szCs w:val="28"/>
        </w:rPr>
        <w:t xml:space="preserve">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 </w:t>
      </w:r>
      <w:proofErr w:type="gramEnd"/>
    </w:p>
    <w:p w:rsidR="003934D5" w:rsidRPr="00D469DF" w:rsidRDefault="003934D5" w:rsidP="00D469DF">
      <w:pPr>
        <w:pStyle w:val="ParaAttribute38"/>
        <w:spacing w:line="276" w:lineRule="auto"/>
        <w:ind w:right="0" w:firstLine="709"/>
        <w:rPr>
          <w:sz w:val="28"/>
          <w:szCs w:val="28"/>
        </w:rPr>
      </w:pPr>
      <w:r w:rsidRPr="00D469DF">
        <w:rPr>
          <w:sz w:val="28"/>
          <w:szCs w:val="28"/>
        </w:rPr>
        <w:t xml:space="preserve">регулярная организация и проведение конкурсов творческих проектов </w:t>
      </w:r>
      <w:r w:rsidRPr="00D469DF">
        <w:rPr>
          <w:sz w:val="28"/>
          <w:szCs w:val="28"/>
        </w:rPr>
        <w:br/>
        <w:t xml:space="preserve">по благоустройству различных участков пришкольной территории (например, высадке культурных растений, закладке газонов, сооружению альпийских горок, созданию инсталляций и иного декоративного оформления отведенных для детских проектов мест); </w:t>
      </w:r>
    </w:p>
    <w:p w:rsidR="003934D5" w:rsidRPr="00D469DF" w:rsidRDefault="003934D5" w:rsidP="00D469DF">
      <w:pPr>
        <w:pStyle w:val="ParaAttribute38"/>
        <w:spacing w:line="276" w:lineRule="auto"/>
        <w:ind w:right="0" w:firstLine="709"/>
        <w:rPr>
          <w:sz w:val="28"/>
          <w:szCs w:val="28"/>
        </w:rPr>
      </w:pPr>
      <w:r w:rsidRPr="00D469DF">
        <w:rPr>
          <w:sz w:val="28"/>
          <w:szCs w:val="28"/>
        </w:rPr>
        <w:t>акцентирование внимания обучающихся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</w:r>
    </w:p>
    <w:p w:rsidR="003934D5" w:rsidRPr="00D469DF" w:rsidRDefault="002B1318" w:rsidP="00D469DF">
      <w:pPr>
        <w:widowControl/>
        <w:wordWrap/>
        <w:autoSpaceDE/>
        <w:autoSpaceDN/>
        <w:spacing w:line="276" w:lineRule="auto"/>
        <w:jc w:val="center"/>
        <w:rPr>
          <w:b/>
          <w:sz w:val="28"/>
          <w:szCs w:val="28"/>
          <w:lang w:val="ru-RU"/>
        </w:rPr>
      </w:pPr>
      <w:r w:rsidRPr="00D469DF">
        <w:rPr>
          <w:b/>
          <w:color w:val="000000"/>
          <w:w w:val="0"/>
          <w:sz w:val="28"/>
          <w:szCs w:val="28"/>
          <w:lang w:val="ru-RU"/>
        </w:rPr>
        <w:t>3.9</w:t>
      </w:r>
      <w:r w:rsidR="003934D5" w:rsidRPr="00D469DF">
        <w:rPr>
          <w:b/>
          <w:color w:val="000000"/>
          <w:w w:val="0"/>
          <w:sz w:val="28"/>
          <w:szCs w:val="28"/>
          <w:lang w:val="ru-RU"/>
        </w:rPr>
        <w:t xml:space="preserve">. Модуль </w:t>
      </w:r>
      <w:r w:rsidR="003934D5" w:rsidRPr="00D469DF">
        <w:rPr>
          <w:b/>
          <w:sz w:val="28"/>
          <w:szCs w:val="28"/>
          <w:lang w:val="ru-RU"/>
        </w:rPr>
        <w:t>«Работа с родителями»</w:t>
      </w:r>
    </w:p>
    <w:p w:rsidR="003934D5" w:rsidRPr="00D469DF" w:rsidRDefault="003934D5" w:rsidP="00D469DF">
      <w:pPr>
        <w:tabs>
          <w:tab w:val="left" w:pos="851"/>
        </w:tabs>
        <w:wordWrap/>
        <w:spacing w:line="276" w:lineRule="auto"/>
        <w:ind w:firstLine="709"/>
        <w:rPr>
          <w:rStyle w:val="CharAttribute502"/>
          <w:rFonts w:eastAsia="№Е"/>
          <w:i w:val="0"/>
          <w:szCs w:val="28"/>
          <w:lang w:val="ru-RU"/>
        </w:rPr>
      </w:pPr>
      <w:r w:rsidRPr="00D469DF">
        <w:rPr>
          <w:sz w:val="28"/>
          <w:szCs w:val="28"/>
          <w:lang w:val="ru-RU"/>
        </w:rPr>
        <w:t xml:space="preserve">Работа с родителями или законными представителями обучающихся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</w:t>
      </w:r>
      <w:r w:rsidRPr="00D469DF">
        <w:rPr>
          <w:sz w:val="28"/>
          <w:szCs w:val="28"/>
          <w:lang w:val="ru-RU"/>
        </w:rPr>
        <w:br/>
        <w:t xml:space="preserve">с родителями или законными представителями обучающихся осуществляется </w:t>
      </w:r>
      <w:r w:rsidRPr="00D469DF">
        <w:rPr>
          <w:sz w:val="28"/>
          <w:szCs w:val="28"/>
          <w:lang w:val="ru-RU"/>
        </w:rPr>
        <w:br/>
        <w:t>в рамках следующих видов и форм деятельности:</w:t>
      </w:r>
      <w:r w:rsidRPr="00D469DF">
        <w:rPr>
          <w:rStyle w:val="CharAttribute502"/>
          <w:rFonts w:eastAsia="№Е"/>
          <w:i w:val="0"/>
          <w:szCs w:val="28"/>
          <w:lang w:val="ru-RU"/>
        </w:rPr>
        <w:t xml:space="preserve"> </w:t>
      </w:r>
    </w:p>
    <w:p w:rsidR="003934D5" w:rsidRPr="00D469DF" w:rsidRDefault="003934D5" w:rsidP="00D469DF">
      <w:pPr>
        <w:pStyle w:val="ParaAttribute38"/>
        <w:spacing w:line="276" w:lineRule="auto"/>
        <w:ind w:right="0" w:firstLine="709"/>
        <w:rPr>
          <w:rStyle w:val="CharAttribute502"/>
          <w:rFonts w:eastAsia="№Е"/>
          <w:b/>
          <w:szCs w:val="28"/>
        </w:rPr>
      </w:pPr>
      <w:r w:rsidRPr="00D469DF">
        <w:rPr>
          <w:rStyle w:val="CharAttribute502"/>
          <w:rFonts w:eastAsia="№Е"/>
          <w:b/>
          <w:szCs w:val="28"/>
        </w:rPr>
        <w:t xml:space="preserve">На групповом уровне: </w:t>
      </w:r>
    </w:p>
    <w:p w:rsidR="003934D5" w:rsidRPr="00D469DF" w:rsidRDefault="003934D5" w:rsidP="00D469DF">
      <w:pPr>
        <w:pStyle w:val="ParaAttribute38"/>
        <w:spacing w:line="276" w:lineRule="auto"/>
        <w:ind w:right="0" w:firstLine="709"/>
        <w:rPr>
          <w:sz w:val="28"/>
          <w:szCs w:val="28"/>
        </w:rPr>
      </w:pPr>
      <w:r w:rsidRPr="00D469DF">
        <w:rPr>
          <w:sz w:val="28"/>
          <w:szCs w:val="28"/>
        </w:rPr>
        <w:t xml:space="preserve">Общешкольный родительский комитет и </w:t>
      </w:r>
      <w:r w:rsidR="002B1318" w:rsidRPr="00D469DF">
        <w:rPr>
          <w:sz w:val="28"/>
          <w:szCs w:val="28"/>
        </w:rPr>
        <w:t>С</w:t>
      </w:r>
      <w:r w:rsidRPr="00D469DF">
        <w:rPr>
          <w:sz w:val="28"/>
          <w:szCs w:val="28"/>
        </w:rPr>
        <w:t>овет школы, участвующие в управлении образовательной организацией и решении вопросов воспитания и социализации их обучающихся;</w:t>
      </w:r>
    </w:p>
    <w:p w:rsidR="003934D5" w:rsidRPr="00D469DF" w:rsidRDefault="003934D5" w:rsidP="00D469DF">
      <w:pPr>
        <w:pStyle w:val="ParaAttribute38"/>
        <w:spacing w:line="276" w:lineRule="auto"/>
        <w:ind w:right="0" w:firstLine="709"/>
        <w:rPr>
          <w:sz w:val="28"/>
          <w:szCs w:val="28"/>
        </w:rPr>
      </w:pPr>
      <w:r w:rsidRPr="00D469DF">
        <w:rPr>
          <w:sz w:val="28"/>
          <w:szCs w:val="28"/>
        </w:rPr>
        <w:t>родительские дни, во время которых родители могут посещать школьные уроки и внеурочные занятия для получения представления о ходе учебно-воспитательного процесса в школе;</w:t>
      </w:r>
    </w:p>
    <w:p w:rsidR="003934D5" w:rsidRPr="00D469DF" w:rsidRDefault="003934D5" w:rsidP="00D469DF">
      <w:pPr>
        <w:pStyle w:val="ParaAttribute38"/>
        <w:spacing w:line="276" w:lineRule="auto"/>
        <w:ind w:right="0" w:firstLine="709"/>
        <w:rPr>
          <w:sz w:val="28"/>
          <w:szCs w:val="28"/>
        </w:rPr>
      </w:pPr>
      <w:r w:rsidRPr="00D469DF">
        <w:rPr>
          <w:sz w:val="28"/>
          <w:szCs w:val="28"/>
        </w:rPr>
        <w:t>общешкольные родительские собрания, происходящие в режиме обсуждения наиболее острых проблем обучения и воспитания обучающихся</w:t>
      </w:r>
      <w:r w:rsidR="0010751B" w:rsidRPr="00D469DF">
        <w:rPr>
          <w:sz w:val="28"/>
          <w:szCs w:val="28"/>
        </w:rPr>
        <w:t xml:space="preserve"> (проводятся один раз в четверть)</w:t>
      </w:r>
      <w:r w:rsidRPr="00D469DF">
        <w:rPr>
          <w:sz w:val="28"/>
          <w:szCs w:val="28"/>
        </w:rPr>
        <w:t>;</w:t>
      </w:r>
    </w:p>
    <w:p w:rsidR="003934D5" w:rsidRPr="00D469DF" w:rsidRDefault="003934D5" w:rsidP="00D469DF">
      <w:pPr>
        <w:pStyle w:val="ParaAttribute38"/>
        <w:spacing w:line="276" w:lineRule="auto"/>
        <w:ind w:right="0" w:firstLine="709"/>
        <w:rPr>
          <w:sz w:val="28"/>
          <w:szCs w:val="28"/>
        </w:rPr>
      </w:pPr>
      <w:r w:rsidRPr="00D469DF">
        <w:rPr>
          <w:sz w:val="28"/>
          <w:szCs w:val="28"/>
        </w:rPr>
        <w:t xml:space="preserve">семейный всеобуч, на котором родители </w:t>
      </w:r>
      <w:r w:rsidR="00B22EAB" w:rsidRPr="00D469DF">
        <w:rPr>
          <w:sz w:val="28"/>
          <w:szCs w:val="28"/>
        </w:rPr>
        <w:t>м</w:t>
      </w:r>
      <w:r w:rsidRPr="00D469DF">
        <w:rPr>
          <w:sz w:val="28"/>
          <w:szCs w:val="28"/>
        </w:rPr>
        <w:t>ог</w:t>
      </w:r>
      <w:r w:rsidR="00B22EAB" w:rsidRPr="00D469DF">
        <w:rPr>
          <w:sz w:val="28"/>
          <w:szCs w:val="28"/>
        </w:rPr>
        <w:t>ут</w:t>
      </w:r>
      <w:r w:rsidRPr="00D469DF">
        <w:rPr>
          <w:sz w:val="28"/>
          <w:szCs w:val="28"/>
        </w:rPr>
        <w:t xml:space="preserve"> получ</w:t>
      </w:r>
      <w:r w:rsidR="00B22EAB" w:rsidRPr="00D469DF">
        <w:rPr>
          <w:sz w:val="28"/>
          <w:szCs w:val="28"/>
        </w:rPr>
        <w:t>и</w:t>
      </w:r>
      <w:r w:rsidRPr="00D469DF">
        <w:rPr>
          <w:sz w:val="28"/>
          <w:szCs w:val="28"/>
        </w:rPr>
        <w:t xml:space="preserve">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обучающихся;  </w:t>
      </w:r>
    </w:p>
    <w:p w:rsidR="003934D5" w:rsidRPr="00D469DF" w:rsidRDefault="003934D5" w:rsidP="00D469DF">
      <w:pPr>
        <w:pStyle w:val="ParaAttribute38"/>
        <w:spacing w:line="276" w:lineRule="auto"/>
        <w:ind w:right="0" w:firstLine="709"/>
        <w:rPr>
          <w:b/>
          <w:i/>
          <w:sz w:val="28"/>
          <w:szCs w:val="28"/>
        </w:rPr>
      </w:pPr>
      <w:r w:rsidRPr="00D469DF">
        <w:rPr>
          <w:sz w:val="28"/>
          <w:szCs w:val="28"/>
        </w:rPr>
        <w:t xml:space="preserve">родительские </w:t>
      </w:r>
      <w:r w:rsidR="00B22EAB" w:rsidRPr="00D469DF">
        <w:rPr>
          <w:sz w:val="28"/>
          <w:szCs w:val="28"/>
        </w:rPr>
        <w:t>чаты в</w:t>
      </w:r>
      <w:r w:rsidRPr="00D469DF">
        <w:rPr>
          <w:sz w:val="28"/>
          <w:szCs w:val="28"/>
        </w:rPr>
        <w:t xml:space="preserve"> интернет</w:t>
      </w:r>
      <w:r w:rsidR="00B22EAB" w:rsidRPr="00D469DF">
        <w:rPr>
          <w:sz w:val="28"/>
          <w:szCs w:val="28"/>
        </w:rPr>
        <w:t>е</w:t>
      </w:r>
      <w:r w:rsidRPr="00D469DF">
        <w:rPr>
          <w:sz w:val="28"/>
          <w:szCs w:val="28"/>
        </w:rPr>
        <w:t>, на которых обсуждаются интересующие родителей вопросы,</w:t>
      </w:r>
      <w:r w:rsidR="00B22EAB" w:rsidRPr="00D469DF">
        <w:rPr>
          <w:sz w:val="28"/>
          <w:szCs w:val="28"/>
        </w:rPr>
        <w:t xml:space="preserve"> </w:t>
      </w:r>
      <w:r w:rsidR="0010751B" w:rsidRPr="00D469DF">
        <w:rPr>
          <w:sz w:val="28"/>
          <w:szCs w:val="28"/>
        </w:rPr>
        <w:t xml:space="preserve">анонсируется и </w:t>
      </w:r>
      <w:r w:rsidR="00B22EAB" w:rsidRPr="00D469DF">
        <w:rPr>
          <w:sz w:val="28"/>
          <w:szCs w:val="28"/>
        </w:rPr>
        <w:t xml:space="preserve">координируется </w:t>
      </w:r>
      <w:r w:rsidR="0010751B" w:rsidRPr="00D469DF">
        <w:rPr>
          <w:sz w:val="28"/>
          <w:szCs w:val="28"/>
        </w:rPr>
        <w:t xml:space="preserve">проведение школьных и классных мероприятий, </w:t>
      </w:r>
      <w:r w:rsidR="00B22EAB" w:rsidRPr="00D469DF">
        <w:rPr>
          <w:sz w:val="28"/>
          <w:szCs w:val="28"/>
        </w:rPr>
        <w:t xml:space="preserve">участие </w:t>
      </w:r>
      <w:r w:rsidR="0010751B" w:rsidRPr="00D469DF">
        <w:rPr>
          <w:sz w:val="28"/>
          <w:szCs w:val="28"/>
        </w:rPr>
        <w:t xml:space="preserve">в них </w:t>
      </w:r>
      <w:r w:rsidR="00B22EAB" w:rsidRPr="00D469DF">
        <w:rPr>
          <w:sz w:val="28"/>
          <w:szCs w:val="28"/>
        </w:rPr>
        <w:t>обучающихся и родителей</w:t>
      </w:r>
      <w:r w:rsidRPr="00D469DF">
        <w:rPr>
          <w:sz w:val="28"/>
          <w:szCs w:val="28"/>
        </w:rPr>
        <w:t xml:space="preserve">.   </w:t>
      </w:r>
    </w:p>
    <w:p w:rsidR="003934D5" w:rsidRPr="00D469DF" w:rsidRDefault="003934D5" w:rsidP="00D469DF">
      <w:pPr>
        <w:pStyle w:val="a3"/>
        <w:shd w:val="clear" w:color="auto" w:fill="FFFFFF"/>
        <w:tabs>
          <w:tab w:val="left" w:pos="993"/>
          <w:tab w:val="left" w:pos="1310"/>
        </w:tabs>
        <w:spacing w:line="276" w:lineRule="auto"/>
        <w:ind w:left="0" w:right="-1" w:firstLine="709"/>
        <w:rPr>
          <w:rFonts w:ascii="Times New Roman"/>
          <w:b/>
          <w:i/>
          <w:sz w:val="28"/>
          <w:szCs w:val="28"/>
          <w:lang w:val="ru-RU"/>
        </w:rPr>
      </w:pPr>
      <w:r w:rsidRPr="00D469DF">
        <w:rPr>
          <w:rFonts w:ascii="Times New Roman"/>
          <w:b/>
          <w:i/>
          <w:sz w:val="28"/>
          <w:szCs w:val="28"/>
          <w:lang w:val="ru-RU"/>
        </w:rPr>
        <w:t>На индивидуальном уровне:</w:t>
      </w:r>
    </w:p>
    <w:p w:rsidR="0035438C" w:rsidRPr="00D469DF" w:rsidRDefault="00B90DC7" w:rsidP="00D469DF">
      <w:pPr>
        <w:spacing w:line="276" w:lineRule="auto"/>
        <w:ind w:firstLine="708"/>
        <w:rPr>
          <w:sz w:val="28"/>
          <w:szCs w:val="28"/>
          <w:lang w:val="ru-RU"/>
        </w:rPr>
      </w:pPr>
      <w:r w:rsidRPr="00D469DF">
        <w:rPr>
          <w:sz w:val="28"/>
          <w:szCs w:val="28"/>
          <w:lang w:val="ru-RU"/>
        </w:rPr>
        <w:t>р</w:t>
      </w:r>
      <w:r w:rsidR="0035438C" w:rsidRPr="00D469DF">
        <w:rPr>
          <w:sz w:val="28"/>
          <w:szCs w:val="28"/>
          <w:lang w:val="ru-RU"/>
        </w:rPr>
        <w:t>абота специалистов, службы медиации по запросу родителей для решения острых конфликтных ситуаций</w:t>
      </w:r>
      <w:r w:rsidRPr="00D469DF">
        <w:rPr>
          <w:sz w:val="28"/>
          <w:szCs w:val="28"/>
          <w:lang w:val="ru-RU"/>
        </w:rPr>
        <w:t>;</w:t>
      </w:r>
    </w:p>
    <w:p w:rsidR="0035438C" w:rsidRPr="00D469DF" w:rsidRDefault="00B90DC7" w:rsidP="00D469DF">
      <w:pPr>
        <w:spacing w:line="276" w:lineRule="auto"/>
        <w:ind w:firstLine="708"/>
        <w:rPr>
          <w:sz w:val="28"/>
          <w:szCs w:val="28"/>
          <w:lang w:val="ru-RU"/>
        </w:rPr>
      </w:pPr>
      <w:r w:rsidRPr="00D469DF">
        <w:rPr>
          <w:sz w:val="28"/>
          <w:szCs w:val="28"/>
          <w:lang w:val="ru-RU"/>
        </w:rPr>
        <w:lastRenderedPageBreak/>
        <w:t>у</w:t>
      </w:r>
      <w:r w:rsidR="0035438C" w:rsidRPr="00D469DF">
        <w:rPr>
          <w:sz w:val="28"/>
          <w:szCs w:val="28"/>
          <w:lang w:val="ru-RU"/>
        </w:rPr>
        <w:t xml:space="preserve">частие родителей в педагогических консилиумах, собираемых в случае возникновения острых проблем, связанных с обучением и </w:t>
      </w:r>
      <w:r w:rsidRPr="00D469DF">
        <w:rPr>
          <w:sz w:val="28"/>
          <w:szCs w:val="28"/>
          <w:lang w:val="ru-RU"/>
        </w:rPr>
        <w:t>воспитанием конкретного ребенка;</w:t>
      </w:r>
    </w:p>
    <w:p w:rsidR="0035438C" w:rsidRPr="00D469DF" w:rsidRDefault="00B90DC7" w:rsidP="00D469DF">
      <w:pPr>
        <w:spacing w:line="276" w:lineRule="auto"/>
        <w:ind w:firstLine="708"/>
        <w:rPr>
          <w:sz w:val="28"/>
          <w:szCs w:val="28"/>
          <w:lang w:val="ru-RU"/>
        </w:rPr>
      </w:pPr>
      <w:proofErr w:type="gramStart"/>
      <w:r w:rsidRPr="00D469DF">
        <w:rPr>
          <w:sz w:val="28"/>
          <w:szCs w:val="28"/>
          <w:lang w:val="ru-RU"/>
        </w:rPr>
        <w:t>и</w:t>
      </w:r>
      <w:r w:rsidR="0035438C" w:rsidRPr="00D469DF">
        <w:rPr>
          <w:sz w:val="28"/>
          <w:szCs w:val="28"/>
          <w:lang w:val="ru-RU"/>
        </w:rPr>
        <w:t>ндивидуальное</w:t>
      </w:r>
      <w:proofErr w:type="gramEnd"/>
      <w:r w:rsidR="0035438C" w:rsidRPr="00D469DF">
        <w:rPr>
          <w:sz w:val="28"/>
          <w:szCs w:val="28"/>
          <w:lang w:val="ru-RU"/>
        </w:rPr>
        <w:t xml:space="preserve"> консультации родителей или законных представителей школьников со школьными специалистами, педагогами, администрацией </w:t>
      </w:r>
      <w:r w:rsidR="0035438C" w:rsidRPr="00D469DF">
        <w:rPr>
          <w:sz w:val="28"/>
          <w:szCs w:val="28"/>
        </w:rPr>
        <w:t>c</w:t>
      </w:r>
      <w:r w:rsidR="0035438C" w:rsidRPr="00D469DF">
        <w:rPr>
          <w:sz w:val="28"/>
          <w:szCs w:val="28"/>
          <w:lang w:val="ru-RU"/>
        </w:rPr>
        <w:t xml:space="preserve"> целью координации воспитательн</w:t>
      </w:r>
      <w:r w:rsidRPr="00D469DF">
        <w:rPr>
          <w:sz w:val="28"/>
          <w:szCs w:val="28"/>
          <w:lang w:val="ru-RU"/>
        </w:rPr>
        <w:t>ых усилий педагогов и родителей;</w:t>
      </w:r>
    </w:p>
    <w:p w:rsidR="00A25244" w:rsidRPr="00D469DF" w:rsidRDefault="003934D5" w:rsidP="00D469DF">
      <w:pPr>
        <w:pStyle w:val="a3"/>
        <w:tabs>
          <w:tab w:val="left" w:pos="1310"/>
        </w:tabs>
        <w:spacing w:line="276" w:lineRule="auto"/>
        <w:ind w:left="0" w:firstLine="709"/>
        <w:rPr>
          <w:rFonts w:ascii="Times New Roman"/>
          <w:sz w:val="28"/>
          <w:szCs w:val="28"/>
          <w:lang w:val="ru-RU"/>
        </w:rPr>
      </w:pPr>
      <w:r w:rsidRPr="00D469DF">
        <w:rPr>
          <w:rFonts w:ascii="Times New Roman"/>
          <w:sz w:val="28"/>
          <w:szCs w:val="28"/>
          <w:lang w:val="ru-RU"/>
        </w:rPr>
        <w:t xml:space="preserve">помощь со стороны родителей в подготовке и проведении общешкольных </w:t>
      </w:r>
      <w:r w:rsidRPr="00D469DF">
        <w:rPr>
          <w:rFonts w:ascii="Times New Roman"/>
          <w:sz w:val="28"/>
          <w:szCs w:val="28"/>
          <w:lang w:val="ru-RU"/>
        </w:rPr>
        <w:br/>
        <w:t xml:space="preserve">и </w:t>
      </w:r>
      <w:proofErr w:type="spellStart"/>
      <w:r w:rsidRPr="00D469DF">
        <w:rPr>
          <w:rFonts w:ascii="Times New Roman"/>
          <w:sz w:val="28"/>
          <w:szCs w:val="28"/>
          <w:lang w:val="ru-RU"/>
        </w:rPr>
        <w:t>внутриклассных</w:t>
      </w:r>
      <w:proofErr w:type="spellEnd"/>
      <w:r w:rsidRPr="00D469DF">
        <w:rPr>
          <w:rFonts w:ascii="Times New Roman"/>
          <w:sz w:val="28"/>
          <w:szCs w:val="28"/>
          <w:lang w:val="ru-RU"/>
        </w:rPr>
        <w:t xml:space="preserve"> мероприятий воспитательной направленности</w:t>
      </w:r>
      <w:r w:rsidR="00B90DC7" w:rsidRPr="00D469DF">
        <w:rPr>
          <w:rFonts w:ascii="Times New Roman"/>
          <w:sz w:val="28"/>
          <w:szCs w:val="28"/>
          <w:lang w:val="ru-RU"/>
        </w:rPr>
        <w:t>.</w:t>
      </w:r>
    </w:p>
    <w:p w:rsidR="000A33C5" w:rsidRDefault="000A33C5" w:rsidP="00D469DF">
      <w:pPr>
        <w:pStyle w:val="a3"/>
        <w:shd w:val="clear" w:color="auto" w:fill="FFFFFF"/>
        <w:tabs>
          <w:tab w:val="left" w:pos="993"/>
          <w:tab w:val="left" w:pos="1310"/>
        </w:tabs>
        <w:spacing w:line="276" w:lineRule="auto"/>
        <w:ind w:left="0" w:right="-1"/>
        <w:jc w:val="center"/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</w:pPr>
    </w:p>
    <w:p w:rsidR="003934D5" w:rsidRPr="00D469DF" w:rsidRDefault="003934D5" w:rsidP="00D469DF">
      <w:pPr>
        <w:pStyle w:val="a3"/>
        <w:shd w:val="clear" w:color="auto" w:fill="FFFFFF"/>
        <w:tabs>
          <w:tab w:val="left" w:pos="993"/>
          <w:tab w:val="left" w:pos="1310"/>
        </w:tabs>
        <w:spacing w:line="276" w:lineRule="auto"/>
        <w:ind w:left="0" w:right="-1"/>
        <w:jc w:val="center"/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</w:pPr>
      <w:r w:rsidRPr="00D469DF"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  <w:t xml:space="preserve">4. ОСНОВНЫЕ НАПРАВЛЕНИЯ САМОАНАЛИЗА </w:t>
      </w:r>
      <w:r w:rsidRPr="00D469DF"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  <w:br/>
        <w:t>ВОСПИТАТЕЛЬНОЙ РАБОТЫ</w:t>
      </w:r>
    </w:p>
    <w:p w:rsidR="003934D5" w:rsidRPr="00D469DF" w:rsidRDefault="003934D5" w:rsidP="00D469DF">
      <w:pPr>
        <w:wordWrap/>
        <w:adjustRightInd w:val="0"/>
        <w:spacing w:line="276" w:lineRule="auto"/>
        <w:ind w:right="-1" w:firstLine="709"/>
        <w:rPr>
          <w:sz w:val="28"/>
          <w:szCs w:val="28"/>
          <w:lang w:val="ru-RU"/>
        </w:rPr>
      </w:pPr>
      <w:r w:rsidRPr="00D469DF">
        <w:rPr>
          <w:sz w:val="28"/>
          <w:szCs w:val="28"/>
          <w:lang w:val="ru-RU"/>
        </w:rPr>
        <w:t xml:space="preserve">Самоанализ организуемой в школе воспитательной работы осуществляется </w:t>
      </w:r>
      <w:r w:rsidRPr="00D469DF">
        <w:rPr>
          <w:sz w:val="28"/>
          <w:szCs w:val="28"/>
          <w:lang w:val="ru-RU"/>
        </w:rPr>
        <w:br/>
        <w:t xml:space="preserve">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:rsidR="003934D5" w:rsidRPr="00D469DF" w:rsidRDefault="003934D5" w:rsidP="00D469DF">
      <w:pPr>
        <w:wordWrap/>
        <w:adjustRightInd w:val="0"/>
        <w:spacing w:line="276" w:lineRule="auto"/>
        <w:ind w:right="-1" w:firstLine="709"/>
        <w:rPr>
          <w:sz w:val="28"/>
          <w:szCs w:val="28"/>
          <w:lang w:val="ru-RU"/>
        </w:rPr>
      </w:pPr>
      <w:r w:rsidRPr="00D469DF">
        <w:rPr>
          <w:sz w:val="28"/>
          <w:szCs w:val="28"/>
          <w:lang w:val="ru-RU"/>
        </w:rPr>
        <w:t xml:space="preserve">Самоанализ осуществляется ежегодно силами самой образовательной организации. </w:t>
      </w:r>
    </w:p>
    <w:p w:rsidR="003934D5" w:rsidRPr="00D469DF" w:rsidRDefault="003934D5" w:rsidP="00D469DF">
      <w:pPr>
        <w:wordWrap/>
        <w:adjustRightInd w:val="0"/>
        <w:spacing w:line="276" w:lineRule="auto"/>
        <w:ind w:right="-1" w:firstLine="709"/>
        <w:rPr>
          <w:sz w:val="28"/>
          <w:szCs w:val="28"/>
          <w:lang w:val="ru-RU"/>
        </w:rPr>
      </w:pPr>
      <w:r w:rsidRPr="00D469DF">
        <w:rPr>
          <w:sz w:val="28"/>
          <w:szCs w:val="28"/>
          <w:lang w:val="ru-RU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3934D5" w:rsidRPr="00D469DF" w:rsidRDefault="003934D5" w:rsidP="00D469DF">
      <w:pPr>
        <w:wordWrap/>
        <w:adjustRightInd w:val="0"/>
        <w:spacing w:line="276" w:lineRule="auto"/>
        <w:ind w:right="-1" w:firstLine="709"/>
        <w:rPr>
          <w:sz w:val="28"/>
          <w:szCs w:val="28"/>
          <w:lang w:val="ru-RU"/>
        </w:rPr>
      </w:pPr>
      <w:r w:rsidRPr="00D469DF">
        <w:rPr>
          <w:sz w:val="28"/>
          <w:szCs w:val="28"/>
          <w:lang w:val="ru-RU"/>
        </w:rPr>
        <w:t xml:space="preserve">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D469DF">
        <w:rPr>
          <w:sz w:val="28"/>
          <w:szCs w:val="28"/>
          <w:lang w:val="ru-RU"/>
        </w:rPr>
        <w:t>отношение</w:t>
      </w:r>
      <w:proofErr w:type="gramEnd"/>
      <w:r w:rsidRPr="00D469DF">
        <w:rPr>
          <w:sz w:val="28"/>
          <w:szCs w:val="28"/>
          <w:lang w:val="ru-RU"/>
        </w:rPr>
        <w:t xml:space="preserve"> как к воспитанникам, </w:t>
      </w:r>
      <w:r w:rsidRPr="00D469DF">
        <w:rPr>
          <w:sz w:val="28"/>
          <w:szCs w:val="28"/>
          <w:lang w:val="ru-RU"/>
        </w:rPr>
        <w:br/>
        <w:t xml:space="preserve">так и к педагогическим работникам, реализующим воспитательный процесс; </w:t>
      </w:r>
    </w:p>
    <w:p w:rsidR="003934D5" w:rsidRPr="00D469DF" w:rsidRDefault="003934D5" w:rsidP="00D469DF">
      <w:pPr>
        <w:wordWrap/>
        <w:adjustRightInd w:val="0"/>
        <w:spacing w:line="276" w:lineRule="auto"/>
        <w:ind w:right="-1" w:firstLine="709"/>
        <w:rPr>
          <w:sz w:val="28"/>
          <w:szCs w:val="28"/>
          <w:lang w:val="ru-RU"/>
        </w:rPr>
      </w:pPr>
      <w:r w:rsidRPr="00D469DF">
        <w:rPr>
          <w:sz w:val="28"/>
          <w:szCs w:val="28"/>
          <w:lang w:val="ru-RU"/>
        </w:rPr>
        <w:t xml:space="preserve"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обучающимися  и педагогическими работниками;  </w:t>
      </w:r>
    </w:p>
    <w:p w:rsidR="003934D5" w:rsidRPr="00D469DF" w:rsidRDefault="003934D5" w:rsidP="00D469DF">
      <w:pPr>
        <w:wordWrap/>
        <w:adjustRightInd w:val="0"/>
        <w:spacing w:line="276" w:lineRule="auto"/>
        <w:ind w:right="-1" w:firstLine="709"/>
        <w:rPr>
          <w:sz w:val="28"/>
          <w:szCs w:val="28"/>
          <w:lang w:val="ru-RU"/>
        </w:rPr>
      </w:pPr>
      <w:proofErr w:type="gramStart"/>
      <w:r w:rsidRPr="00D469DF">
        <w:rPr>
          <w:sz w:val="28"/>
          <w:szCs w:val="28"/>
          <w:lang w:val="ru-RU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обучающимися  деятельности;</w:t>
      </w:r>
      <w:proofErr w:type="gramEnd"/>
    </w:p>
    <w:p w:rsidR="003934D5" w:rsidRPr="00D469DF" w:rsidRDefault="003934D5" w:rsidP="00D469DF">
      <w:pPr>
        <w:wordWrap/>
        <w:adjustRightInd w:val="0"/>
        <w:spacing w:line="276" w:lineRule="auto"/>
        <w:ind w:right="-1" w:firstLine="709"/>
        <w:rPr>
          <w:sz w:val="28"/>
          <w:szCs w:val="28"/>
          <w:lang w:val="ru-RU"/>
        </w:rPr>
      </w:pPr>
      <w:proofErr w:type="gramStart"/>
      <w:r w:rsidRPr="00D469DF">
        <w:rPr>
          <w:sz w:val="28"/>
          <w:szCs w:val="28"/>
          <w:lang w:val="ru-RU"/>
        </w:rPr>
        <w:t>принцип разделенной ответственности за результаты личностного развития обучающихся, ориентирующий экспертов на понимание того, что личностное развитие обучающихся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обучающихся.</w:t>
      </w:r>
      <w:proofErr w:type="gramEnd"/>
    </w:p>
    <w:p w:rsidR="003934D5" w:rsidRPr="00D469DF" w:rsidRDefault="003934D5" w:rsidP="00D469DF">
      <w:pPr>
        <w:wordWrap/>
        <w:adjustRightInd w:val="0"/>
        <w:spacing w:line="276" w:lineRule="auto"/>
        <w:ind w:right="-1" w:firstLine="709"/>
        <w:rPr>
          <w:iCs/>
          <w:sz w:val="28"/>
          <w:szCs w:val="28"/>
          <w:lang w:val="ru-RU"/>
        </w:rPr>
      </w:pPr>
      <w:r w:rsidRPr="00D469DF">
        <w:rPr>
          <w:sz w:val="28"/>
          <w:szCs w:val="28"/>
          <w:lang w:val="ru-RU" w:eastAsia="ru-RU"/>
        </w:rPr>
        <w:t xml:space="preserve">Основными направлениями анализа </w:t>
      </w:r>
      <w:r w:rsidRPr="00D469DF">
        <w:rPr>
          <w:sz w:val="28"/>
          <w:szCs w:val="28"/>
          <w:lang w:val="ru-RU"/>
        </w:rPr>
        <w:t xml:space="preserve">организуемого в школе воспитательного процесса могут быть </w:t>
      </w:r>
      <w:proofErr w:type="gramStart"/>
      <w:r w:rsidRPr="00D469DF">
        <w:rPr>
          <w:sz w:val="28"/>
          <w:szCs w:val="28"/>
          <w:lang w:val="ru-RU"/>
        </w:rPr>
        <w:t>следующие</w:t>
      </w:r>
      <w:proofErr w:type="gramEnd"/>
      <w:r w:rsidR="005B0F2D" w:rsidRPr="00D469DF">
        <w:rPr>
          <w:sz w:val="28"/>
          <w:szCs w:val="28"/>
          <w:lang w:val="ru-RU"/>
        </w:rPr>
        <w:t>:</w:t>
      </w:r>
    </w:p>
    <w:p w:rsidR="003934D5" w:rsidRPr="00D469DF" w:rsidRDefault="003934D5" w:rsidP="00D469DF">
      <w:pPr>
        <w:wordWrap/>
        <w:adjustRightInd w:val="0"/>
        <w:spacing w:line="276" w:lineRule="auto"/>
        <w:ind w:right="-1" w:firstLine="709"/>
        <w:rPr>
          <w:b/>
          <w:bCs/>
          <w:i/>
          <w:sz w:val="28"/>
          <w:szCs w:val="28"/>
          <w:lang w:val="ru-RU"/>
        </w:rPr>
      </w:pPr>
      <w:r w:rsidRPr="00D469DF">
        <w:rPr>
          <w:b/>
          <w:bCs/>
          <w:i/>
          <w:sz w:val="28"/>
          <w:szCs w:val="28"/>
          <w:lang w:val="ru-RU"/>
        </w:rPr>
        <w:t xml:space="preserve">1. Результаты воспитания, социализации и саморазвития </w:t>
      </w:r>
      <w:proofErr w:type="gramStart"/>
      <w:r w:rsidRPr="00D469DF">
        <w:rPr>
          <w:b/>
          <w:bCs/>
          <w:i/>
          <w:sz w:val="28"/>
          <w:szCs w:val="28"/>
          <w:lang w:val="ru-RU"/>
        </w:rPr>
        <w:t>обучающихся</w:t>
      </w:r>
      <w:proofErr w:type="gramEnd"/>
      <w:r w:rsidRPr="00D469DF">
        <w:rPr>
          <w:b/>
          <w:bCs/>
          <w:i/>
          <w:sz w:val="28"/>
          <w:szCs w:val="28"/>
          <w:lang w:val="ru-RU"/>
        </w:rPr>
        <w:t xml:space="preserve">. </w:t>
      </w:r>
    </w:p>
    <w:p w:rsidR="003934D5" w:rsidRPr="00D469DF" w:rsidRDefault="003934D5" w:rsidP="00D469DF">
      <w:pPr>
        <w:wordWrap/>
        <w:adjustRightInd w:val="0"/>
        <w:spacing w:line="276" w:lineRule="auto"/>
        <w:ind w:right="-1" w:firstLine="709"/>
        <w:rPr>
          <w:iCs/>
          <w:sz w:val="28"/>
          <w:szCs w:val="28"/>
          <w:lang w:val="ru-RU"/>
        </w:rPr>
      </w:pPr>
      <w:r w:rsidRPr="00D469DF">
        <w:rPr>
          <w:iCs/>
          <w:sz w:val="28"/>
          <w:szCs w:val="28"/>
          <w:lang w:val="ru-RU"/>
        </w:rPr>
        <w:t xml:space="preserve">Критерием, на основе которого осуществляется данный анализ, является </w:t>
      </w:r>
      <w:r w:rsidRPr="00D469DF">
        <w:rPr>
          <w:iCs/>
          <w:sz w:val="28"/>
          <w:szCs w:val="28"/>
          <w:lang w:val="ru-RU"/>
        </w:rPr>
        <w:lastRenderedPageBreak/>
        <w:t xml:space="preserve">динамика личностного развития </w:t>
      </w:r>
      <w:proofErr w:type="gramStart"/>
      <w:r w:rsidRPr="00D469DF">
        <w:rPr>
          <w:iCs/>
          <w:sz w:val="28"/>
          <w:szCs w:val="28"/>
          <w:lang w:val="ru-RU"/>
        </w:rPr>
        <w:t>обучающихся</w:t>
      </w:r>
      <w:proofErr w:type="gramEnd"/>
      <w:r w:rsidRPr="00D469DF">
        <w:rPr>
          <w:iCs/>
          <w:sz w:val="28"/>
          <w:szCs w:val="28"/>
          <w:lang w:val="ru-RU"/>
        </w:rPr>
        <w:t xml:space="preserve"> каждого класса. </w:t>
      </w:r>
    </w:p>
    <w:p w:rsidR="003934D5" w:rsidRPr="00D469DF" w:rsidRDefault="003934D5" w:rsidP="00D469DF">
      <w:pPr>
        <w:wordWrap/>
        <w:adjustRightInd w:val="0"/>
        <w:spacing w:line="276" w:lineRule="auto"/>
        <w:ind w:right="-1" w:firstLine="709"/>
        <w:rPr>
          <w:iCs/>
          <w:sz w:val="28"/>
          <w:szCs w:val="28"/>
          <w:lang w:val="ru-RU"/>
        </w:rPr>
      </w:pPr>
      <w:r w:rsidRPr="00D469DF">
        <w:rPr>
          <w:iCs/>
          <w:sz w:val="28"/>
          <w:szCs w:val="28"/>
          <w:lang w:val="ru-RU"/>
        </w:rPr>
        <w:t xml:space="preserve"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</w:t>
      </w:r>
      <w:r w:rsidRPr="00D469DF">
        <w:rPr>
          <w:iCs/>
          <w:sz w:val="28"/>
          <w:szCs w:val="28"/>
          <w:lang w:val="ru-RU"/>
        </w:rPr>
        <w:br/>
        <w:t>или педагогическом совете школы.</w:t>
      </w:r>
    </w:p>
    <w:p w:rsidR="003934D5" w:rsidRPr="00D469DF" w:rsidRDefault="003934D5" w:rsidP="00D469DF">
      <w:pPr>
        <w:wordWrap/>
        <w:adjustRightInd w:val="0"/>
        <w:spacing w:line="276" w:lineRule="auto"/>
        <w:ind w:right="-1" w:firstLine="709"/>
        <w:rPr>
          <w:iCs/>
          <w:sz w:val="28"/>
          <w:szCs w:val="28"/>
          <w:lang w:val="ru-RU"/>
        </w:rPr>
      </w:pPr>
      <w:r w:rsidRPr="00D469DF">
        <w:rPr>
          <w:iCs/>
          <w:sz w:val="28"/>
          <w:szCs w:val="28"/>
          <w:lang w:val="ru-RU"/>
        </w:rPr>
        <w:t xml:space="preserve">Способом получения информации о результатах воспитания, социализации </w:t>
      </w:r>
      <w:r w:rsidRPr="00D469DF">
        <w:rPr>
          <w:iCs/>
          <w:sz w:val="28"/>
          <w:szCs w:val="28"/>
          <w:lang w:val="ru-RU"/>
        </w:rPr>
        <w:br/>
        <w:t xml:space="preserve">и саморазвития обучающихся является педагогическое наблюдение. </w:t>
      </w:r>
    </w:p>
    <w:p w:rsidR="003934D5" w:rsidRPr="00D469DF" w:rsidRDefault="003934D5" w:rsidP="00D469DF">
      <w:pPr>
        <w:wordWrap/>
        <w:adjustRightInd w:val="0"/>
        <w:spacing w:line="276" w:lineRule="auto"/>
        <w:ind w:right="-1" w:firstLine="709"/>
        <w:rPr>
          <w:iCs/>
          <w:sz w:val="28"/>
          <w:szCs w:val="28"/>
          <w:lang w:val="ru-RU"/>
        </w:rPr>
      </w:pPr>
      <w:r w:rsidRPr="00D469DF">
        <w:rPr>
          <w:iCs/>
          <w:sz w:val="28"/>
          <w:szCs w:val="28"/>
          <w:lang w:val="ru-RU"/>
        </w:rPr>
        <w:t xml:space="preserve">Внимание педагогических работников сосредотачивается на следующих вопросах: какие прежде существовавшие проблемы личностного развития обучающихся удалось решить за минувший учебный год; какие проблемы решить </w:t>
      </w:r>
      <w:r w:rsidRPr="00D469DF">
        <w:rPr>
          <w:iCs/>
          <w:sz w:val="28"/>
          <w:szCs w:val="28"/>
          <w:lang w:val="ru-RU"/>
        </w:rPr>
        <w:br/>
        <w:t xml:space="preserve">не удалось и почему; какие новые проблемы появились, </w:t>
      </w:r>
      <w:proofErr w:type="gramStart"/>
      <w:r w:rsidRPr="00D469DF">
        <w:rPr>
          <w:iCs/>
          <w:sz w:val="28"/>
          <w:szCs w:val="28"/>
          <w:lang w:val="ru-RU"/>
        </w:rPr>
        <w:t>над</w:t>
      </w:r>
      <w:proofErr w:type="gramEnd"/>
      <w:r w:rsidRPr="00D469DF">
        <w:rPr>
          <w:iCs/>
          <w:sz w:val="28"/>
          <w:szCs w:val="28"/>
          <w:lang w:val="ru-RU"/>
        </w:rPr>
        <w:t xml:space="preserve"> чем далее предстоит работать педагогическому коллективу.</w:t>
      </w:r>
    </w:p>
    <w:p w:rsidR="003934D5" w:rsidRPr="00D469DF" w:rsidRDefault="003934D5" w:rsidP="00D469DF">
      <w:pPr>
        <w:wordWrap/>
        <w:adjustRightInd w:val="0"/>
        <w:spacing w:line="276" w:lineRule="auto"/>
        <w:ind w:right="-1" w:firstLine="709"/>
        <w:rPr>
          <w:b/>
          <w:bCs/>
          <w:i/>
          <w:sz w:val="28"/>
          <w:szCs w:val="28"/>
          <w:lang w:val="ru-RU"/>
        </w:rPr>
      </w:pPr>
      <w:r w:rsidRPr="00D469DF">
        <w:rPr>
          <w:b/>
          <w:bCs/>
          <w:i/>
          <w:sz w:val="28"/>
          <w:szCs w:val="28"/>
          <w:lang w:val="ru-RU"/>
        </w:rPr>
        <w:t>2. Состояние организуемой в школе совместной деятельности обучающихся и взрослых.</w:t>
      </w:r>
    </w:p>
    <w:p w:rsidR="003934D5" w:rsidRPr="00D469DF" w:rsidRDefault="003934D5" w:rsidP="00D469DF">
      <w:pPr>
        <w:wordWrap/>
        <w:adjustRightInd w:val="0"/>
        <w:spacing w:line="276" w:lineRule="auto"/>
        <w:ind w:firstLine="709"/>
        <w:rPr>
          <w:iCs/>
          <w:color w:val="000000"/>
          <w:sz w:val="28"/>
          <w:szCs w:val="28"/>
          <w:lang w:val="ru-RU"/>
        </w:rPr>
      </w:pPr>
      <w:r w:rsidRPr="00D469DF">
        <w:rPr>
          <w:iCs/>
          <w:sz w:val="28"/>
          <w:szCs w:val="28"/>
          <w:lang w:val="ru-RU"/>
        </w:rPr>
        <w:t xml:space="preserve">Критерием, на основе которого осуществляется данный анализ, является наличие в школе </w:t>
      </w:r>
      <w:r w:rsidRPr="00D469DF">
        <w:rPr>
          <w:iCs/>
          <w:color w:val="000000"/>
          <w:sz w:val="28"/>
          <w:szCs w:val="28"/>
          <w:lang w:val="ru-RU"/>
        </w:rPr>
        <w:t>интересной, событийно насыщенной и личностно развивающей</w:t>
      </w:r>
      <w:r w:rsidRPr="00D469DF">
        <w:rPr>
          <w:iCs/>
          <w:sz w:val="28"/>
          <w:szCs w:val="28"/>
          <w:lang w:val="ru-RU"/>
        </w:rPr>
        <w:t xml:space="preserve"> совместной деятельности обучающихся и взрослых</w:t>
      </w:r>
      <w:r w:rsidRPr="00D469DF">
        <w:rPr>
          <w:iCs/>
          <w:color w:val="000000"/>
          <w:sz w:val="28"/>
          <w:szCs w:val="28"/>
          <w:lang w:val="ru-RU"/>
        </w:rPr>
        <w:t xml:space="preserve">. </w:t>
      </w:r>
    </w:p>
    <w:p w:rsidR="003934D5" w:rsidRPr="00D469DF" w:rsidRDefault="003934D5" w:rsidP="00D469DF">
      <w:pPr>
        <w:wordWrap/>
        <w:adjustRightInd w:val="0"/>
        <w:spacing w:line="276" w:lineRule="auto"/>
        <w:ind w:right="-1" w:firstLine="709"/>
        <w:rPr>
          <w:iCs/>
          <w:sz w:val="28"/>
          <w:szCs w:val="28"/>
          <w:lang w:val="ru-RU"/>
        </w:rPr>
      </w:pPr>
      <w:r w:rsidRPr="00D469DF">
        <w:rPr>
          <w:iCs/>
          <w:sz w:val="28"/>
          <w:szCs w:val="28"/>
          <w:lang w:val="ru-RU"/>
        </w:rPr>
        <w:t xml:space="preserve">Осуществляется анализ заместителем директора по воспитательной работе, классными руководителями, активом старшеклассников и родителями, хорошо знакомыми с деятельностью школы. </w:t>
      </w:r>
    </w:p>
    <w:p w:rsidR="00E250C1" w:rsidRDefault="003934D5" w:rsidP="00D469DF">
      <w:pPr>
        <w:wordWrap/>
        <w:adjustRightInd w:val="0"/>
        <w:spacing w:line="276" w:lineRule="auto"/>
        <w:ind w:right="-1" w:firstLine="709"/>
        <w:rPr>
          <w:iCs/>
          <w:sz w:val="28"/>
          <w:szCs w:val="28"/>
          <w:lang w:val="ru-RU"/>
        </w:rPr>
      </w:pPr>
      <w:r w:rsidRPr="00D469DF">
        <w:rPr>
          <w:iCs/>
          <w:sz w:val="28"/>
          <w:szCs w:val="28"/>
          <w:lang w:val="ru-RU"/>
        </w:rPr>
        <w:t>Способами</w:t>
      </w:r>
      <w:r w:rsidRPr="00D469DF">
        <w:rPr>
          <w:i/>
          <w:sz w:val="28"/>
          <w:szCs w:val="28"/>
          <w:lang w:val="ru-RU"/>
        </w:rPr>
        <w:t xml:space="preserve"> </w:t>
      </w:r>
      <w:r w:rsidRPr="00D469DF">
        <w:rPr>
          <w:iCs/>
          <w:sz w:val="28"/>
          <w:szCs w:val="28"/>
          <w:lang w:val="ru-RU"/>
        </w:rPr>
        <w:t xml:space="preserve">получения информации о состоянии организуемой в школе совместной деятельности обучающихся и педагогических работников могут быть беседы с обучающимися и их родителями, педагогическими работниками, лидерами ученического самоуправления, при необходимости – их анкетирование. </w:t>
      </w:r>
    </w:p>
    <w:p w:rsidR="00E250C1" w:rsidRPr="00250AE2" w:rsidRDefault="00250AE2" w:rsidP="00250AE2">
      <w:pPr>
        <w:wordWrap/>
        <w:adjustRightInd w:val="0"/>
        <w:spacing w:line="276" w:lineRule="auto"/>
        <w:ind w:right="-1" w:firstLine="709"/>
        <w:rPr>
          <w:iCs/>
          <w:sz w:val="28"/>
          <w:szCs w:val="28"/>
          <w:lang w:val="ru-RU"/>
        </w:rPr>
      </w:pPr>
      <w:proofErr w:type="gramStart"/>
      <w:r w:rsidRPr="00250AE2">
        <w:rPr>
          <w:iCs/>
          <w:sz w:val="28"/>
          <w:szCs w:val="28"/>
          <w:lang w:val="ru-RU"/>
        </w:rPr>
        <w:t>Приведенная ниже анкета направлена на реальную оценку</w:t>
      </w:r>
      <w:r w:rsidR="00E250C1" w:rsidRPr="00250AE2">
        <w:rPr>
          <w:iCs/>
          <w:sz w:val="28"/>
          <w:szCs w:val="28"/>
          <w:lang w:val="ru-RU"/>
        </w:rPr>
        <w:t xml:space="preserve"> качеств</w:t>
      </w:r>
      <w:r w:rsidRPr="00250AE2">
        <w:rPr>
          <w:iCs/>
          <w:sz w:val="28"/>
          <w:szCs w:val="28"/>
          <w:lang w:val="ru-RU"/>
        </w:rPr>
        <w:t>а</w:t>
      </w:r>
      <w:r w:rsidR="00E250C1" w:rsidRPr="00250AE2">
        <w:rPr>
          <w:iCs/>
          <w:sz w:val="28"/>
          <w:szCs w:val="28"/>
          <w:lang w:val="ru-RU"/>
        </w:rPr>
        <w:t xml:space="preserve"> организуемой в школе совместной деятельности детей и взрослых: проводимых здесь общешкольных ключевых дел, совместной деятельности классных руководителей и их классов, организуемой здесь внеурочной деятельности, реализации личностно развивающего потенциала школьных уроков, существующего в школе ученического самоуправления, деятельности функционирующих на базе школы детских общественных объединений, </w:t>
      </w:r>
      <w:proofErr w:type="spellStart"/>
      <w:r w:rsidR="00E250C1" w:rsidRPr="00250AE2">
        <w:rPr>
          <w:iCs/>
          <w:sz w:val="28"/>
          <w:szCs w:val="28"/>
          <w:lang w:val="ru-RU"/>
        </w:rPr>
        <w:t>профориентационной</w:t>
      </w:r>
      <w:proofErr w:type="spellEnd"/>
      <w:r w:rsidR="00E250C1" w:rsidRPr="00250AE2">
        <w:rPr>
          <w:iCs/>
          <w:sz w:val="28"/>
          <w:szCs w:val="28"/>
          <w:lang w:val="ru-RU"/>
        </w:rPr>
        <w:t xml:space="preserve"> работы школы, совместной организации предметно-эстетической среды школы, взаимодействия</w:t>
      </w:r>
      <w:proofErr w:type="gramEnd"/>
      <w:r w:rsidR="00E250C1" w:rsidRPr="00250AE2">
        <w:rPr>
          <w:iCs/>
          <w:sz w:val="28"/>
          <w:szCs w:val="28"/>
          <w:lang w:val="ru-RU"/>
        </w:rPr>
        <w:t xml:space="preserve"> школы и семей школьников. </w:t>
      </w:r>
    </w:p>
    <w:p w:rsidR="00E250C1" w:rsidRPr="00E250C1" w:rsidRDefault="00E250C1" w:rsidP="00250AE2">
      <w:pPr>
        <w:wordWrap/>
        <w:adjustRightInd w:val="0"/>
        <w:spacing w:line="276" w:lineRule="auto"/>
        <w:ind w:right="-1" w:firstLine="709"/>
        <w:rPr>
          <w:sz w:val="28"/>
          <w:szCs w:val="28"/>
          <w:lang w:val="ru-RU"/>
        </w:rPr>
      </w:pPr>
      <w:r w:rsidRPr="00250AE2">
        <w:rPr>
          <w:iCs/>
          <w:sz w:val="28"/>
          <w:szCs w:val="28"/>
          <w:lang w:val="ru-RU"/>
        </w:rPr>
        <w:t xml:space="preserve">Заполнить эту анкету в конце учебного года можно предложить: - директору и его заместителям, курирующим в школе воспитательную работу; - нескольким (3, 4, 5 – на ваше усмотрение) педагогам, которые активно включены в воспитательную работу школы и имеют о ней свое собственное мнение (пусть и не всегда совпадающее с мнением школьной администрации); - нескольким (3, 4, 5 – на ваше усмотрение) родителям, но лишь в том случае, если они действительно хорошо </w:t>
      </w:r>
      <w:r w:rsidRPr="00250AE2">
        <w:rPr>
          <w:iCs/>
          <w:sz w:val="28"/>
          <w:szCs w:val="28"/>
          <w:lang w:val="ru-RU"/>
        </w:rPr>
        <w:lastRenderedPageBreak/>
        <w:t xml:space="preserve">знакомы со школой и тем, что в ней происходит; - нескольким (3, 4, 5 – на ваше усмотрение) старшеклассникам, которые также хорошо знакомы с тем, что происходит во всей школе, а не только в их собственном классе, и которые смогут дать свою оценку происходящему здесь. Разумеется, это все это будет субъективной оценкой администрации, педагогов, родителей и детей. Но именно субъективная оценка здесь и важна. Ведь это оценка тех, кто непосредственно вовлечен в деятельность школы. Именно их субъективное мнение и поможет обнаруживать ошибки, исправлять их, видеть перспективы и стремиться к ним. Ведь именно для этого (а не для формальных отчетов) и </w:t>
      </w:r>
      <w:r w:rsidRPr="00E250C1">
        <w:rPr>
          <w:sz w:val="28"/>
          <w:szCs w:val="28"/>
          <w:lang w:val="ru-RU"/>
        </w:rPr>
        <w:t xml:space="preserve">необходим самоанализ. </w:t>
      </w:r>
    </w:p>
    <w:p w:rsidR="00250AE2" w:rsidRDefault="00E250C1" w:rsidP="00E250C1">
      <w:pPr>
        <w:ind w:left="360"/>
        <w:jc w:val="center"/>
        <w:rPr>
          <w:b/>
          <w:sz w:val="32"/>
          <w:szCs w:val="28"/>
          <w:lang w:val="ru-RU"/>
        </w:rPr>
      </w:pPr>
      <w:r w:rsidRPr="00250AE2">
        <w:rPr>
          <w:b/>
          <w:sz w:val="32"/>
          <w:szCs w:val="28"/>
          <w:lang w:val="ru-RU"/>
        </w:rPr>
        <w:t xml:space="preserve">А Н К Е Т А </w:t>
      </w:r>
    </w:p>
    <w:p w:rsidR="00E250C1" w:rsidRPr="00250AE2" w:rsidRDefault="00E250C1" w:rsidP="00E250C1">
      <w:pPr>
        <w:ind w:left="360"/>
        <w:jc w:val="center"/>
        <w:rPr>
          <w:b/>
          <w:sz w:val="32"/>
          <w:szCs w:val="28"/>
          <w:lang w:val="ru-RU"/>
        </w:rPr>
      </w:pPr>
      <w:r w:rsidRPr="00250AE2">
        <w:rPr>
          <w:b/>
          <w:sz w:val="32"/>
          <w:szCs w:val="28"/>
          <w:lang w:val="ru-RU"/>
        </w:rPr>
        <w:t>для самоанализа организуемой в школе совместной деятельности детей и взрослых</w:t>
      </w:r>
    </w:p>
    <w:p w:rsidR="00E250C1" w:rsidRPr="00E250C1" w:rsidRDefault="00E250C1" w:rsidP="00250AE2">
      <w:pPr>
        <w:wordWrap/>
        <w:adjustRightInd w:val="0"/>
        <w:spacing w:line="276" w:lineRule="auto"/>
        <w:ind w:right="-1" w:firstLine="709"/>
        <w:rPr>
          <w:sz w:val="28"/>
          <w:szCs w:val="28"/>
          <w:lang w:val="ru-RU"/>
        </w:rPr>
      </w:pPr>
      <w:r w:rsidRPr="00E250C1">
        <w:rPr>
          <w:sz w:val="28"/>
          <w:szCs w:val="28"/>
          <w:lang w:val="ru-RU"/>
        </w:rPr>
        <w:t xml:space="preserve"> </w:t>
      </w:r>
      <w:r w:rsidRPr="00250AE2">
        <w:rPr>
          <w:iCs/>
          <w:sz w:val="28"/>
          <w:szCs w:val="28"/>
          <w:lang w:val="ru-RU"/>
        </w:rPr>
        <w:t>Оцените качество организуемой в нашей школе совместной деятельности детей и взрослых. Ваша оценка может находиться в пределах от 1 до 10 баллов. Пожалуйста, познакомьтесь с основными «крайними» характеристиками этой деятельности, а после этого обведите на каждой шкале балл, соответствующий Вашей личной оценке</w:t>
      </w:r>
      <w:r w:rsidRPr="00E250C1">
        <w:rPr>
          <w:sz w:val="28"/>
          <w:szCs w:val="28"/>
          <w:lang w:val="ru-RU"/>
        </w:rPr>
        <w:t xml:space="preserve"> </w:t>
      </w:r>
    </w:p>
    <w:p w:rsidR="00E250C1" w:rsidRPr="00E250C1" w:rsidRDefault="00E250C1" w:rsidP="00E250C1">
      <w:pPr>
        <w:ind w:left="360"/>
        <w:rPr>
          <w:sz w:val="28"/>
          <w:szCs w:val="28"/>
          <w:lang w:val="ru-RU"/>
        </w:rPr>
      </w:pPr>
    </w:p>
    <w:tbl>
      <w:tblPr>
        <w:tblStyle w:val="af9"/>
        <w:tblW w:w="0" w:type="auto"/>
        <w:tblInd w:w="-5" w:type="dxa"/>
        <w:tblLook w:val="04A0"/>
      </w:tblPr>
      <w:tblGrid>
        <w:gridCol w:w="4138"/>
        <w:gridCol w:w="1526"/>
        <w:gridCol w:w="3686"/>
      </w:tblGrid>
      <w:tr w:rsidR="00E250C1" w:rsidRPr="00E250C1" w:rsidTr="00E250C1">
        <w:tc>
          <w:tcPr>
            <w:tcW w:w="4138" w:type="dxa"/>
          </w:tcPr>
          <w:p w:rsidR="00E250C1" w:rsidRDefault="00E250C1" w:rsidP="00E250C1">
            <w:pPr>
              <w:rPr>
                <w:sz w:val="28"/>
                <w:szCs w:val="28"/>
              </w:rPr>
            </w:pPr>
            <w:proofErr w:type="spellStart"/>
            <w:r w:rsidRPr="00852E99">
              <w:rPr>
                <w:sz w:val="28"/>
                <w:szCs w:val="28"/>
              </w:rPr>
              <w:t>Проблемы</w:t>
            </w:r>
            <w:proofErr w:type="spellEnd"/>
            <w:r w:rsidRPr="00852E99">
              <w:rPr>
                <w:sz w:val="28"/>
                <w:szCs w:val="28"/>
              </w:rPr>
              <w:t xml:space="preserve">, </w:t>
            </w:r>
            <w:proofErr w:type="spellStart"/>
            <w:r w:rsidRPr="00852E99">
              <w:rPr>
                <w:sz w:val="28"/>
                <w:szCs w:val="28"/>
              </w:rPr>
              <w:t>которых</w:t>
            </w:r>
            <w:proofErr w:type="spellEnd"/>
            <w:r w:rsidRPr="00852E99">
              <w:rPr>
                <w:sz w:val="28"/>
                <w:szCs w:val="28"/>
              </w:rPr>
              <w:t xml:space="preserve"> </w:t>
            </w:r>
            <w:proofErr w:type="spellStart"/>
            <w:r w:rsidRPr="00852E99">
              <w:rPr>
                <w:sz w:val="28"/>
                <w:szCs w:val="28"/>
              </w:rPr>
              <w:t>следует</w:t>
            </w:r>
            <w:proofErr w:type="spellEnd"/>
            <w:r w:rsidRPr="00852E99">
              <w:rPr>
                <w:sz w:val="28"/>
                <w:szCs w:val="28"/>
              </w:rPr>
              <w:t xml:space="preserve"> </w:t>
            </w:r>
            <w:proofErr w:type="spellStart"/>
            <w:r w:rsidRPr="00852E99">
              <w:rPr>
                <w:sz w:val="28"/>
                <w:szCs w:val="28"/>
              </w:rPr>
              <w:t>избегать</w:t>
            </w:r>
            <w:proofErr w:type="spellEnd"/>
          </w:p>
        </w:tc>
        <w:tc>
          <w:tcPr>
            <w:tcW w:w="1526" w:type="dxa"/>
          </w:tcPr>
          <w:p w:rsidR="00E250C1" w:rsidRDefault="00E250C1" w:rsidP="00E250C1">
            <w:pPr>
              <w:rPr>
                <w:sz w:val="28"/>
                <w:szCs w:val="28"/>
              </w:rPr>
            </w:pPr>
            <w:proofErr w:type="spellStart"/>
            <w:r w:rsidRPr="00852E99">
              <w:rPr>
                <w:sz w:val="28"/>
                <w:szCs w:val="28"/>
              </w:rPr>
              <w:t>Оценочная</w:t>
            </w:r>
            <w:proofErr w:type="spellEnd"/>
            <w:r w:rsidRPr="00852E99">
              <w:rPr>
                <w:sz w:val="28"/>
                <w:szCs w:val="28"/>
              </w:rPr>
              <w:t xml:space="preserve"> </w:t>
            </w:r>
            <w:proofErr w:type="spellStart"/>
            <w:r w:rsidRPr="00852E99">
              <w:rPr>
                <w:sz w:val="28"/>
                <w:szCs w:val="28"/>
              </w:rPr>
              <w:t>шкала</w:t>
            </w:r>
            <w:proofErr w:type="spellEnd"/>
          </w:p>
        </w:tc>
        <w:tc>
          <w:tcPr>
            <w:tcW w:w="3686" w:type="dxa"/>
          </w:tcPr>
          <w:p w:rsidR="00E250C1" w:rsidRPr="00E250C1" w:rsidRDefault="00E250C1" w:rsidP="00E250C1">
            <w:pPr>
              <w:rPr>
                <w:sz w:val="28"/>
                <w:szCs w:val="28"/>
                <w:lang w:val="ru-RU"/>
              </w:rPr>
            </w:pPr>
            <w:r w:rsidRPr="00E250C1">
              <w:rPr>
                <w:sz w:val="28"/>
                <w:szCs w:val="28"/>
                <w:lang w:val="ru-RU"/>
              </w:rPr>
              <w:t>Идеал, на который следует ориентироваться</w:t>
            </w:r>
          </w:p>
        </w:tc>
      </w:tr>
      <w:tr w:rsidR="00E250C1" w:rsidTr="00E250C1">
        <w:tc>
          <w:tcPr>
            <w:tcW w:w="9350" w:type="dxa"/>
            <w:gridSpan w:val="3"/>
          </w:tcPr>
          <w:p w:rsidR="00E250C1" w:rsidRPr="0060376B" w:rsidRDefault="00E250C1" w:rsidP="00E250C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60376B">
              <w:rPr>
                <w:b/>
                <w:sz w:val="28"/>
                <w:szCs w:val="28"/>
              </w:rPr>
              <w:t>Качество</w:t>
            </w:r>
            <w:proofErr w:type="spellEnd"/>
            <w:r w:rsidRPr="0060376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60376B">
              <w:rPr>
                <w:b/>
                <w:sz w:val="28"/>
                <w:szCs w:val="28"/>
              </w:rPr>
              <w:t>общешкольных</w:t>
            </w:r>
            <w:proofErr w:type="spellEnd"/>
            <w:r w:rsidRPr="0060376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60376B">
              <w:rPr>
                <w:b/>
                <w:sz w:val="28"/>
                <w:szCs w:val="28"/>
              </w:rPr>
              <w:t>ключевых</w:t>
            </w:r>
            <w:proofErr w:type="spellEnd"/>
            <w:r w:rsidRPr="0060376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60376B">
              <w:rPr>
                <w:b/>
                <w:sz w:val="28"/>
                <w:szCs w:val="28"/>
              </w:rPr>
              <w:t>дел</w:t>
            </w:r>
            <w:proofErr w:type="spellEnd"/>
          </w:p>
        </w:tc>
      </w:tr>
      <w:tr w:rsidR="00E250C1" w:rsidRPr="00E250C1" w:rsidTr="00E250C1">
        <w:tc>
          <w:tcPr>
            <w:tcW w:w="4138" w:type="dxa"/>
          </w:tcPr>
          <w:p w:rsidR="00E250C1" w:rsidRPr="00E250C1" w:rsidRDefault="00E250C1" w:rsidP="00E250C1">
            <w:pPr>
              <w:rPr>
                <w:sz w:val="28"/>
                <w:szCs w:val="28"/>
                <w:lang w:val="ru-RU"/>
              </w:rPr>
            </w:pPr>
            <w:r w:rsidRPr="00E250C1">
              <w:rPr>
                <w:sz w:val="28"/>
                <w:szCs w:val="28"/>
                <w:lang w:val="ru-RU"/>
              </w:rPr>
              <w:t>Общешкольные дела придумываются только взрослыми, школьники не участвуют в планировании, организации и анализе этих дел</w:t>
            </w:r>
          </w:p>
        </w:tc>
        <w:tc>
          <w:tcPr>
            <w:tcW w:w="1526" w:type="dxa"/>
          </w:tcPr>
          <w:p w:rsidR="00E250C1" w:rsidRDefault="00E250C1" w:rsidP="00E250C1">
            <w:pPr>
              <w:rPr>
                <w:sz w:val="28"/>
                <w:szCs w:val="28"/>
              </w:rPr>
            </w:pPr>
            <w:r w:rsidRPr="00852E99">
              <w:rPr>
                <w:sz w:val="28"/>
                <w:szCs w:val="28"/>
              </w:rPr>
              <w:t>1 2 3 4 5 6 7 8 9 10</w:t>
            </w:r>
          </w:p>
        </w:tc>
        <w:tc>
          <w:tcPr>
            <w:tcW w:w="3686" w:type="dxa"/>
          </w:tcPr>
          <w:p w:rsidR="00E250C1" w:rsidRPr="00E250C1" w:rsidRDefault="00E250C1" w:rsidP="00E250C1">
            <w:pPr>
              <w:rPr>
                <w:sz w:val="28"/>
                <w:szCs w:val="28"/>
                <w:lang w:val="ru-RU"/>
              </w:rPr>
            </w:pPr>
            <w:r w:rsidRPr="00E250C1">
              <w:rPr>
                <w:sz w:val="28"/>
                <w:szCs w:val="28"/>
                <w:lang w:val="ru-RU"/>
              </w:rPr>
              <w:t>Общешкольные дела всегда планируются, организуются, проводятся и анализируются совместно – школьниками и педагогами</w:t>
            </w:r>
          </w:p>
        </w:tc>
      </w:tr>
      <w:tr w:rsidR="00E250C1" w:rsidTr="00E250C1">
        <w:tc>
          <w:tcPr>
            <w:tcW w:w="4138" w:type="dxa"/>
          </w:tcPr>
          <w:p w:rsidR="00E250C1" w:rsidRPr="00E250C1" w:rsidRDefault="00E250C1" w:rsidP="00E250C1">
            <w:pPr>
              <w:rPr>
                <w:sz w:val="28"/>
                <w:szCs w:val="28"/>
                <w:lang w:val="ru-RU"/>
              </w:rPr>
            </w:pPr>
            <w:r w:rsidRPr="00E250C1">
              <w:rPr>
                <w:sz w:val="28"/>
                <w:szCs w:val="28"/>
                <w:lang w:val="ru-RU"/>
              </w:rPr>
              <w:t>Дела не интересны большинству школьников</w:t>
            </w:r>
          </w:p>
        </w:tc>
        <w:tc>
          <w:tcPr>
            <w:tcW w:w="1526" w:type="dxa"/>
          </w:tcPr>
          <w:p w:rsidR="00E250C1" w:rsidRDefault="00E250C1" w:rsidP="00E250C1">
            <w:pPr>
              <w:rPr>
                <w:sz w:val="28"/>
                <w:szCs w:val="28"/>
              </w:rPr>
            </w:pPr>
            <w:r w:rsidRPr="00852E99">
              <w:rPr>
                <w:sz w:val="28"/>
                <w:szCs w:val="28"/>
              </w:rPr>
              <w:t>1 2 3 4 5 6 7 8 9 10</w:t>
            </w:r>
          </w:p>
        </w:tc>
        <w:tc>
          <w:tcPr>
            <w:tcW w:w="3686" w:type="dxa"/>
          </w:tcPr>
          <w:p w:rsidR="00E250C1" w:rsidRDefault="00E250C1" w:rsidP="00E250C1">
            <w:pPr>
              <w:rPr>
                <w:sz w:val="28"/>
                <w:szCs w:val="28"/>
              </w:rPr>
            </w:pPr>
            <w:proofErr w:type="spellStart"/>
            <w:r w:rsidRPr="00852E99">
              <w:rPr>
                <w:sz w:val="28"/>
                <w:szCs w:val="28"/>
              </w:rPr>
              <w:t>Дела</w:t>
            </w:r>
            <w:proofErr w:type="spellEnd"/>
            <w:r w:rsidRPr="00852E99">
              <w:rPr>
                <w:sz w:val="28"/>
                <w:szCs w:val="28"/>
              </w:rPr>
              <w:t xml:space="preserve"> </w:t>
            </w:r>
            <w:proofErr w:type="spellStart"/>
            <w:r w:rsidRPr="00852E99">
              <w:rPr>
                <w:sz w:val="28"/>
                <w:szCs w:val="28"/>
              </w:rPr>
              <w:t>интересны</w:t>
            </w:r>
            <w:proofErr w:type="spellEnd"/>
            <w:r w:rsidRPr="00852E99">
              <w:rPr>
                <w:sz w:val="28"/>
                <w:szCs w:val="28"/>
              </w:rPr>
              <w:t xml:space="preserve"> </w:t>
            </w:r>
            <w:proofErr w:type="spellStart"/>
            <w:r w:rsidRPr="00852E99">
              <w:rPr>
                <w:sz w:val="28"/>
                <w:szCs w:val="28"/>
              </w:rPr>
              <w:t>большинству</w:t>
            </w:r>
            <w:proofErr w:type="spellEnd"/>
            <w:r w:rsidRPr="00852E99">
              <w:rPr>
                <w:sz w:val="28"/>
                <w:szCs w:val="28"/>
              </w:rPr>
              <w:t xml:space="preserve"> </w:t>
            </w:r>
            <w:proofErr w:type="spellStart"/>
            <w:r w:rsidRPr="00852E99">
              <w:rPr>
                <w:sz w:val="28"/>
                <w:szCs w:val="28"/>
              </w:rPr>
              <w:t>школьников</w:t>
            </w:r>
            <w:proofErr w:type="spellEnd"/>
          </w:p>
        </w:tc>
      </w:tr>
      <w:tr w:rsidR="00E250C1" w:rsidRPr="00E250C1" w:rsidTr="00E250C1">
        <w:tc>
          <w:tcPr>
            <w:tcW w:w="4138" w:type="dxa"/>
          </w:tcPr>
          <w:p w:rsidR="00E250C1" w:rsidRPr="00E250C1" w:rsidRDefault="00E250C1" w:rsidP="00E250C1">
            <w:pPr>
              <w:rPr>
                <w:sz w:val="28"/>
                <w:szCs w:val="28"/>
                <w:lang w:val="ru-RU"/>
              </w:rPr>
            </w:pPr>
            <w:r w:rsidRPr="00E250C1">
              <w:rPr>
                <w:sz w:val="28"/>
                <w:szCs w:val="28"/>
                <w:lang w:val="ru-RU"/>
              </w:rPr>
              <w:t>Участие школьников в этих делах принудительное, посещение – обязательное, а сотрудничество друг с другом обеспечивается только волей педагогов</w:t>
            </w:r>
          </w:p>
        </w:tc>
        <w:tc>
          <w:tcPr>
            <w:tcW w:w="1526" w:type="dxa"/>
          </w:tcPr>
          <w:p w:rsidR="00E250C1" w:rsidRDefault="00E250C1" w:rsidP="00E250C1">
            <w:pPr>
              <w:rPr>
                <w:sz w:val="28"/>
                <w:szCs w:val="28"/>
              </w:rPr>
            </w:pPr>
            <w:r w:rsidRPr="00852E99">
              <w:rPr>
                <w:sz w:val="28"/>
                <w:szCs w:val="28"/>
              </w:rPr>
              <w:t>1 2 3 4 5 6 7 8 9 10</w:t>
            </w:r>
          </w:p>
        </w:tc>
        <w:tc>
          <w:tcPr>
            <w:tcW w:w="3686" w:type="dxa"/>
          </w:tcPr>
          <w:p w:rsidR="00E250C1" w:rsidRPr="00E250C1" w:rsidRDefault="00E250C1" w:rsidP="00E250C1">
            <w:pPr>
              <w:rPr>
                <w:sz w:val="28"/>
                <w:szCs w:val="28"/>
                <w:lang w:val="ru-RU"/>
              </w:rPr>
            </w:pPr>
            <w:r w:rsidRPr="00E250C1">
              <w:rPr>
                <w:sz w:val="28"/>
                <w:szCs w:val="28"/>
                <w:lang w:val="ru-RU"/>
              </w:rPr>
              <w:t>Участие школьников в этих делах сопровождается их увлечением общей работой, радостью и взаимной поддержкой</w:t>
            </w:r>
          </w:p>
        </w:tc>
      </w:tr>
      <w:tr w:rsidR="00E250C1" w:rsidRPr="00E250C1" w:rsidTr="00E250C1">
        <w:tc>
          <w:tcPr>
            <w:tcW w:w="9350" w:type="dxa"/>
            <w:gridSpan w:val="3"/>
          </w:tcPr>
          <w:p w:rsidR="00E250C1" w:rsidRPr="00E250C1" w:rsidRDefault="00E250C1" w:rsidP="00E250C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E250C1">
              <w:rPr>
                <w:b/>
                <w:sz w:val="28"/>
                <w:szCs w:val="28"/>
                <w:lang w:val="ru-RU"/>
              </w:rPr>
              <w:t>Качество совместной деятельности классных руководителей и их классов</w:t>
            </w:r>
          </w:p>
        </w:tc>
      </w:tr>
      <w:tr w:rsidR="00E250C1" w:rsidTr="00E250C1">
        <w:tc>
          <w:tcPr>
            <w:tcW w:w="4138" w:type="dxa"/>
          </w:tcPr>
          <w:p w:rsidR="00E250C1" w:rsidRPr="00E250C1" w:rsidRDefault="00E250C1" w:rsidP="00E250C1">
            <w:pPr>
              <w:rPr>
                <w:sz w:val="28"/>
                <w:szCs w:val="28"/>
                <w:lang w:val="ru-RU"/>
              </w:rPr>
            </w:pPr>
            <w:r w:rsidRPr="00E250C1">
              <w:rPr>
                <w:sz w:val="28"/>
                <w:szCs w:val="28"/>
                <w:lang w:val="ru-RU"/>
              </w:rPr>
              <w:t>Классные руководители не пользуются авторитетом у детей своих классов</w:t>
            </w:r>
          </w:p>
        </w:tc>
        <w:tc>
          <w:tcPr>
            <w:tcW w:w="1526" w:type="dxa"/>
          </w:tcPr>
          <w:p w:rsidR="00E250C1" w:rsidRDefault="00E250C1" w:rsidP="00E250C1">
            <w:pPr>
              <w:rPr>
                <w:sz w:val="28"/>
                <w:szCs w:val="28"/>
              </w:rPr>
            </w:pPr>
            <w:r w:rsidRPr="00852E99">
              <w:rPr>
                <w:sz w:val="28"/>
                <w:szCs w:val="28"/>
              </w:rPr>
              <w:t>1 2 3 4 5 6 7 8 9 10</w:t>
            </w:r>
          </w:p>
        </w:tc>
        <w:tc>
          <w:tcPr>
            <w:tcW w:w="3686" w:type="dxa"/>
          </w:tcPr>
          <w:p w:rsidR="00E250C1" w:rsidRDefault="00E250C1" w:rsidP="00E250C1">
            <w:pPr>
              <w:rPr>
                <w:sz w:val="28"/>
                <w:szCs w:val="28"/>
              </w:rPr>
            </w:pPr>
            <w:r w:rsidRPr="00E250C1">
              <w:rPr>
                <w:sz w:val="28"/>
                <w:szCs w:val="28"/>
                <w:lang w:val="ru-RU"/>
              </w:rPr>
              <w:t xml:space="preserve">Классные руководители являются значимыми взрослыми для большинства детей своих классов. </w:t>
            </w:r>
            <w:proofErr w:type="spellStart"/>
            <w:r w:rsidRPr="00852E99">
              <w:rPr>
                <w:sz w:val="28"/>
                <w:szCs w:val="28"/>
              </w:rPr>
              <w:t>Школьники</w:t>
            </w:r>
            <w:proofErr w:type="spellEnd"/>
            <w:r w:rsidRPr="00852E99">
              <w:rPr>
                <w:sz w:val="28"/>
                <w:szCs w:val="28"/>
              </w:rPr>
              <w:t xml:space="preserve"> </w:t>
            </w:r>
            <w:proofErr w:type="spellStart"/>
            <w:r w:rsidRPr="00852E99">
              <w:rPr>
                <w:sz w:val="28"/>
                <w:szCs w:val="28"/>
              </w:rPr>
              <w:t>доверяют</w:t>
            </w:r>
            <w:proofErr w:type="spellEnd"/>
            <w:r w:rsidRPr="00852E99">
              <w:rPr>
                <w:sz w:val="28"/>
                <w:szCs w:val="28"/>
              </w:rPr>
              <w:t xml:space="preserve"> </w:t>
            </w:r>
            <w:proofErr w:type="spellStart"/>
            <w:r w:rsidRPr="00852E99">
              <w:rPr>
                <w:sz w:val="28"/>
                <w:szCs w:val="28"/>
              </w:rPr>
              <w:t>своим</w:t>
            </w:r>
            <w:proofErr w:type="spellEnd"/>
            <w:r w:rsidRPr="00852E99">
              <w:rPr>
                <w:sz w:val="28"/>
                <w:szCs w:val="28"/>
              </w:rPr>
              <w:t xml:space="preserve"> </w:t>
            </w:r>
            <w:proofErr w:type="spellStart"/>
            <w:r w:rsidRPr="00852E99">
              <w:rPr>
                <w:sz w:val="28"/>
                <w:szCs w:val="28"/>
              </w:rPr>
              <w:t>классным</w:t>
            </w:r>
            <w:proofErr w:type="spellEnd"/>
            <w:r w:rsidRPr="00852E99">
              <w:rPr>
                <w:sz w:val="28"/>
                <w:szCs w:val="28"/>
              </w:rPr>
              <w:t xml:space="preserve"> </w:t>
            </w:r>
            <w:proofErr w:type="spellStart"/>
            <w:r w:rsidRPr="00852E99">
              <w:rPr>
                <w:sz w:val="28"/>
                <w:szCs w:val="28"/>
              </w:rPr>
              <w:t>руководителям</w:t>
            </w:r>
            <w:proofErr w:type="spellEnd"/>
          </w:p>
        </w:tc>
      </w:tr>
      <w:tr w:rsidR="00E250C1" w:rsidRPr="00E250C1" w:rsidTr="00E250C1">
        <w:tc>
          <w:tcPr>
            <w:tcW w:w="4138" w:type="dxa"/>
          </w:tcPr>
          <w:p w:rsidR="00E250C1" w:rsidRPr="00E250C1" w:rsidRDefault="00E250C1" w:rsidP="00E250C1">
            <w:pPr>
              <w:rPr>
                <w:sz w:val="28"/>
                <w:szCs w:val="28"/>
                <w:lang w:val="ru-RU"/>
              </w:rPr>
            </w:pPr>
            <w:r w:rsidRPr="00E250C1">
              <w:rPr>
                <w:sz w:val="28"/>
                <w:szCs w:val="28"/>
                <w:lang w:val="ru-RU"/>
              </w:rPr>
              <w:lastRenderedPageBreak/>
              <w:t>Большинство решений, касающихся жизни класса, принимаются классным руководителем единолично. Поручения классного руководителя дети часто выполняют из страха или по принуждению</w:t>
            </w:r>
          </w:p>
        </w:tc>
        <w:tc>
          <w:tcPr>
            <w:tcW w:w="1526" w:type="dxa"/>
          </w:tcPr>
          <w:p w:rsidR="00E250C1" w:rsidRDefault="00E250C1" w:rsidP="00E250C1">
            <w:pPr>
              <w:rPr>
                <w:sz w:val="28"/>
                <w:szCs w:val="28"/>
              </w:rPr>
            </w:pPr>
            <w:r w:rsidRPr="00852E99">
              <w:rPr>
                <w:sz w:val="28"/>
                <w:szCs w:val="28"/>
              </w:rPr>
              <w:t>1 2 3 4 5 6 7 8 9 10</w:t>
            </w:r>
          </w:p>
        </w:tc>
        <w:tc>
          <w:tcPr>
            <w:tcW w:w="3686" w:type="dxa"/>
          </w:tcPr>
          <w:p w:rsidR="00E250C1" w:rsidRPr="00E250C1" w:rsidRDefault="00E250C1" w:rsidP="00E250C1">
            <w:pPr>
              <w:rPr>
                <w:sz w:val="28"/>
                <w:szCs w:val="28"/>
                <w:lang w:val="ru-RU"/>
              </w:rPr>
            </w:pPr>
            <w:r w:rsidRPr="00E250C1">
              <w:rPr>
                <w:sz w:val="28"/>
                <w:szCs w:val="28"/>
                <w:lang w:val="ru-RU"/>
              </w:rPr>
              <w:t>Большинство решений, касающихся жизни класса, принимаются совместно классным руководителем и классом, у детей есть возможность проявить свою инициативу</w:t>
            </w:r>
          </w:p>
        </w:tc>
      </w:tr>
      <w:tr w:rsidR="00E250C1" w:rsidRPr="00E250C1" w:rsidTr="00E250C1">
        <w:tc>
          <w:tcPr>
            <w:tcW w:w="4138" w:type="dxa"/>
          </w:tcPr>
          <w:p w:rsidR="00E250C1" w:rsidRPr="00E250C1" w:rsidRDefault="00E250C1" w:rsidP="00E250C1">
            <w:pPr>
              <w:rPr>
                <w:sz w:val="28"/>
                <w:szCs w:val="28"/>
                <w:lang w:val="ru-RU"/>
              </w:rPr>
            </w:pPr>
            <w:r w:rsidRPr="00E250C1">
              <w:rPr>
                <w:sz w:val="28"/>
                <w:szCs w:val="28"/>
                <w:lang w:val="ru-RU"/>
              </w:rPr>
              <w:t>В отношениях между детьми преобладают равнодушие, грубость, случаются травли детей</w:t>
            </w:r>
          </w:p>
        </w:tc>
        <w:tc>
          <w:tcPr>
            <w:tcW w:w="1526" w:type="dxa"/>
          </w:tcPr>
          <w:p w:rsidR="00E250C1" w:rsidRDefault="00E250C1" w:rsidP="00E250C1">
            <w:pPr>
              <w:rPr>
                <w:sz w:val="28"/>
                <w:szCs w:val="28"/>
              </w:rPr>
            </w:pPr>
            <w:r w:rsidRPr="00852E99">
              <w:rPr>
                <w:sz w:val="28"/>
                <w:szCs w:val="28"/>
              </w:rPr>
              <w:t>1 2 3 4 5 6 7 8 9 10</w:t>
            </w:r>
          </w:p>
        </w:tc>
        <w:tc>
          <w:tcPr>
            <w:tcW w:w="3686" w:type="dxa"/>
          </w:tcPr>
          <w:p w:rsidR="00E250C1" w:rsidRPr="00E250C1" w:rsidRDefault="00E250C1" w:rsidP="00E250C1">
            <w:pPr>
              <w:rPr>
                <w:sz w:val="28"/>
                <w:szCs w:val="28"/>
                <w:lang w:val="ru-RU"/>
              </w:rPr>
            </w:pPr>
            <w:r w:rsidRPr="00E250C1">
              <w:rPr>
                <w:sz w:val="28"/>
                <w:szCs w:val="28"/>
                <w:lang w:val="ru-RU"/>
              </w:rPr>
              <w:t>В классе дети чувствуют себя комфортно, здесь преобладают товарищеские отношения, школьники внимательны друг к другу</w:t>
            </w:r>
          </w:p>
        </w:tc>
      </w:tr>
      <w:tr w:rsidR="00E250C1" w:rsidRPr="00E250C1" w:rsidTr="00E250C1">
        <w:tc>
          <w:tcPr>
            <w:tcW w:w="9350" w:type="dxa"/>
            <w:gridSpan w:val="3"/>
          </w:tcPr>
          <w:p w:rsidR="00E250C1" w:rsidRPr="00E250C1" w:rsidRDefault="00E250C1" w:rsidP="00E250C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E250C1">
              <w:rPr>
                <w:b/>
                <w:sz w:val="28"/>
                <w:szCs w:val="28"/>
                <w:lang w:val="ru-RU"/>
              </w:rPr>
              <w:t>Качество организуемых в школе курсов внеурочной деятельности</w:t>
            </w:r>
          </w:p>
        </w:tc>
      </w:tr>
      <w:tr w:rsidR="00E250C1" w:rsidRPr="004C5876" w:rsidTr="00E250C1">
        <w:tc>
          <w:tcPr>
            <w:tcW w:w="4138" w:type="dxa"/>
          </w:tcPr>
          <w:p w:rsidR="00E250C1" w:rsidRPr="00E250C1" w:rsidRDefault="00E250C1" w:rsidP="00E250C1">
            <w:pPr>
              <w:rPr>
                <w:sz w:val="28"/>
                <w:szCs w:val="28"/>
                <w:lang w:val="ru-RU"/>
              </w:rPr>
            </w:pPr>
            <w:r w:rsidRPr="00E250C1">
              <w:rPr>
                <w:sz w:val="28"/>
                <w:szCs w:val="28"/>
                <w:lang w:val="ru-RU"/>
              </w:rPr>
              <w:t>Внеурочная деятельность в школе организуется преимущественно в виде познавательной деятельности, как продолжение учебных занятий</w:t>
            </w:r>
          </w:p>
        </w:tc>
        <w:tc>
          <w:tcPr>
            <w:tcW w:w="1526" w:type="dxa"/>
          </w:tcPr>
          <w:p w:rsidR="00E250C1" w:rsidRDefault="00E250C1" w:rsidP="00E250C1">
            <w:pPr>
              <w:rPr>
                <w:sz w:val="28"/>
                <w:szCs w:val="28"/>
              </w:rPr>
            </w:pPr>
            <w:r w:rsidRPr="00852E99">
              <w:rPr>
                <w:sz w:val="28"/>
                <w:szCs w:val="28"/>
              </w:rPr>
              <w:t>1 2 3 4 5 6 7 8 9 10</w:t>
            </w:r>
          </w:p>
        </w:tc>
        <w:tc>
          <w:tcPr>
            <w:tcW w:w="3686" w:type="dxa"/>
          </w:tcPr>
          <w:p w:rsidR="00E250C1" w:rsidRPr="00E250C1" w:rsidRDefault="00E250C1" w:rsidP="00E250C1">
            <w:pPr>
              <w:rPr>
                <w:sz w:val="28"/>
                <w:szCs w:val="28"/>
                <w:lang w:val="ru-RU"/>
              </w:rPr>
            </w:pPr>
            <w:r w:rsidRPr="00E250C1">
              <w:rPr>
                <w:sz w:val="28"/>
                <w:szCs w:val="28"/>
                <w:lang w:val="ru-RU"/>
              </w:rPr>
              <w:t xml:space="preserve">В школе реализуются разнообразные виды внеурочной деятельности школьников: </w:t>
            </w:r>
            <w:proofErr w:type="gramStart"/>
            <w:r w:rsidRPr="00E250C1">
              <w:rPr>
                <w:sz w:val="28"/>
                <w:szCs w:val="28"/>
                <w:lang w:val="ru-RU"/>
              </w:rPr>
              <w:t>познавательная</w:t>
            </w:r>
            <w:proofErr w:type="gramEnd"/>
            <w:r w:rsidRPr="00E250C1">
              <w:rPr>
                <w:sz w:val="28"/>
                <w:szCs w:val="28"/>
                <w:lang w:val="ru-RU"/>
              </w:rPr>
              <w:t>, игровая, трудовая, спортивно-оздоровительная, туристско-краеведческая, художественное творчество и т.п.</w:t>
            </w:r>
          </w:p>
        </w:tc>
      </w:tr>
      <w:tr w:rsidR="00E250C1" w:rsidRPr="00E250C1" w:rsidTr="00E250C1">
        <w:tc>
          <w:tcPr>
            <w:tcW w:w="4138" w:type="dxa"/>
          </w:tcPr>
          <w:p w:rsidR="00E250C1" w:rsidRPr="00E250C1" w:rsidRDefault="00E250C1" w:rsidP="00E250C1">
            <w:pPr>
              <w:rPr>
                <w:sz w:val="28"/>
                <w:szCs w:val="28"/>
                <w:lang w:val="ru-RU"/>
              </w:rPr>
            </w:pPr>
            <w:r w:rsidRPr="00E250C1">
              <w:rPr>
                <w:sz w:val="28"/>
                <w:szCs w:val="28"/>
                <w:lang w:val="ru-RU"/>
              </w:rPr>
              <w:t>Участие школьников в занятиях курсов внеурочной деятельности часто принудительное</w:t>
            </w:r>
          </w:p>
        </w:tc>
        <w:tc>
          <w:tcPr>
            <w:tcW w:w="1526" w:type="dxa"/>
          </w:tcPr>
          <w:p w:rsidR="00E250C1" w:rsidRDefault="00E250C1" w:rsidP="00E250C1">
            <w:pPr>
              <w:rPr>
                <w:sz w:val="28"/>
                <w:szCs w:val="28"/>
              </w:rPr>
            </w:pPr>
            <w:r w:rsidRPr="00852E99">
              <w:rPr>
                <w:sz w:val="28"/>
                <w:szCs w:val="28"/>
              </w:rPr>
              <w:t>1 2 3 4 5 6 7 8 9 10</w:t>
            </w:r>
          </w:p>
        </w:tc>
        <w:tc>
          <w:tcPr>
            <w:tcW w:w="3686" w:type="dxa"/>
          </w:tcPr>
          <w:p w:rsidR="00E250C1" w:rsidRPr="00E250C1" w:rsidRDefault="00E250C1" w:rsidP="00E250C1">
            <w:pPr>
              <w:rPr>
                <w:sz w:val="28"/>
                <w:szCs w:val="28"/>
                <w:lang w:val="ru-RU"/>
              </w:rPr>
            </w:pPr>
            <w:r w:rsidRPr="00E250C1">
              <w:rPr>
                <w:sz w:val="28"/>
                <w:szCs w:val="28"/>
                <w:lang w:val="ru-RU"/>
              </w:rPr>
              <w:t>Занятия в рамках курсов внеурочной деятельности интересны для школьников, школьники стремятся участвовать в этих занятиях</w:t>
            </w:r>
          </w:p>
        </w:tc>
      </w:tr>
      <w:tr w:rsidR="00E250C1" w:rsidRPr="004C5876" w:rsidTr="00E250C1">
        <w:tc>
          <w:tcPr>
            <w:tcW w:w="4138" w:type="dxa"/>
          </w:tcPr>
          <w:p w:rsidR="00E250C1" w:rsidRPr="00E250C1" w:rsidRDefault="00E250C1" w:rsidP="00E250C1">
            <w:pPr>
              <w:rPr>
                <w:sz w:val="28"/>
                <w:szCs w:val="28"/>
                <w:lang w:val="ru-RU"/>
              </w:rPr>
            </w:pPr>
            <w:r w:rsidRPr="00E250C1">
              <w:rPr>
                <w:sz w:val="28"/>
                <w:szCs w:val="28"/>
                <w:lang w:val="ru-RU"/>
              </w:rPr>
              <w:t>Результаты внеурочной деятельности детей никак не представлены в школ</w:t>
            </w:r>
            <w:r w:rsidR="00830D18">
              <w:rPr>
                <w:sz w:val="28"/>
                <w:szCs w:val="28"/>
                <w:lang w:val="ru-RU"/>
              </w:rPr>
              <w:t>е</w:t>
            </w:r>
          </w:p>
        </w:tc>
        <w:tc>
          <w:tcPr>
            <w:tcW w:w="1526" w:type="dxa"/>
          </w:tcPr>
          <w:p w:rsidR="00E250C1" w:rsidRDefault="00E250C1" w:rsidP="00E250C1">
            <w:pPr>
              <w:rPr>
                <w:sz w:val="28"/>
                <w:szCs w:val="28"/>
              </w:rPr>
            </w:pPr>
            <w:r w:rsidRPr="00852E99">
              <w:rPr>
                <w:sz w:val="28"/>
                <w:szCs w:val="28"/>
              </w:rPr>
              <w:t>1 2 3 4 5 6 7 8 9 10</w:t>
            </w:r>
          </w:p>
        </w:tc>
        <w:tc>
          <w:tcPr>
            <w:tcW w:w="3686" w:type="dxa"/>
          </w:tcPr>
          <w:p w:rsidR="00E250C1" w:rsidRPr="00E250C1" w:rsidRDefault="00E250C1" w:rsidP="00E250C1">
            <w:pPr>
              <w:rPr>
                <w:sz w:val="28"/>
                <w:szCs w:val="28"/>
                <w:lang w:val="ru-RU"/>
              </w:rPr>
            </w:pPr>
            <w:proofErr w:type="gramStart"/>
            <w:r w:rsidRPr="00E250C1">
              <w:rPr>
                <w:sz w:val="28"/>
                <w:szCs w:val="28"/>
                <w:lang w:val="ru-RU"/>
              </w:rPr>
              <w:t>С результатами внеурочной деятельности детей могут познакомиться другие школьники, родители, гости (например, на концертах, выставках, ярмарках, родительских собраниях, сайте школы и т.п.)</w:t>
            </w:r>
            <w:proofErr w:type="gramEnd"/>
          </w:p>
        </w:tc>
      </w:tr>
      <w:tr w:rsidR="00E250C1" w:rsidRPr="00E250C1" w:rsidTr="00E250C1">
        <w:tc>
          <w:tcPr>
            <w:tcW w:w="9350" w:type="dxa"/>
            <w:gridSpan w:val="3"/>
          </w:tcPr>
          <w:p w:rsidR="00E250C1" w:rsidRPr="00E250C1" w:rsidRDefault="00E250C1" w:rsidP="00E250C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E250C1">
              <w:rPr>
                <w:b/>
                <w:sz w:val="28"/>
                <w:szCs w:val="28"/>
                <w:lang w:val="ru-RU"/>
              </w:rPr>
              <w:t>Качество реализации личностно развивающего потенциала школьных уроков</w:t>
            </w:r>
          </w:p>
        </w:tc>
      </w:tr>
      <w:tr w:rsidR="00E250C1" w:rsidRPr="00E250C1" w:rsidTr="00E250C1">
        <w:tc>
          <w:tcPr>
            <w:tcW w:w="4138" w:type="dxa"/>
          </w:tcPr>
          <w:p w:rsidR="00E250C1" w:rsidRPr="00E250C1" w:rsidRDefault="00E250C1" w:rsidP="00E250C1">
            <w:pPr>
              <w:rPr>
                <w:sz w:val="28"/>
                <w:szCs w:val="28"/>
                <w:lang w:val="ru-RU"/>
              </w:rPr>
            </w:pPr>
            <w:r w:rsidRPr="00E250C1">
              <w:rPr>
                <w:sz w:val="28"/>
                <w:szCs w:val="28"/>
                <w:lang w:val="ru-RU"/>
              </w:rPr>
              <w:t>Уроки скучны для большинства школьников</w:t>
            </w:r>
          </w:p>
        </w:tc>
        <w:tc>
          <w:tcPr>
            <w:tcW w:w="1526" w:type="dxa"/>
          </w:tcPr>
          <w:p w:rsidR="00E250C1" w:rsidRDefault="00E250C1" w:rsidP="00E250C1">
            <w:pPr>
              <w:rPr>
                <w:sz w:val="28"/>
                <w:szCs w:val="28"/>
              </w:rPr>
            </w:pPr>
            <w:r w:rsidRPr="00852E99">
              <w:rPr>
                <w:sz w:val="28"/>
                <w:szCs w:val="28"/>
              </w:rPr>
              <w:t>1 2 3 4 5 6 7 8 9 10</w:t>
            </w:r>
          </w:p>
        </w:tc>
        <w:tc>
          <w:tcPr>
            <w:tcW w:w="3686" w:type="dxa"/>
          </w:tcPr>
          <w:p w:rsidR="00E250C1" w:rsidRPr="00E250C1" w:rsidRDefault="00E250C1" w:rsidP="00E250C1">
            <w:pPr>
              <w:rPr>
                <w:sz w:val="28"/>
                <w:szCs w:val="28"/>
                <w:lang w:val="ru-RU"/>
              </w:rPr>
            </w:pPr>
            <w:r w:rsidRPr="00E250C1">
              <w:rPr>
                <w:sz w:val="28"/>
                <w:szCs w:val="28"/>
                <w:lang w:val="ru-RU"/>
              </w:rPr>
              <w:t>Дети заинтересованы в происходящем на уроке и вовлечены в организуемую учителем деятельность</w:t>
            </w:r>
          </w:p>
        </w:tc>
      </w:tr>
      <w:tr w:rsidR="00E250C1" w:rsidRPr="00E250C1" w:rsidTr="00E250C1">
        <w:tc>
          <w:tcPr>
            <w:tcW w:w="4138" w:type="dxa"/>
          </w:tcPr>
          <w:p w:rsidR="00E250C1" w:rsidRPr="00E250C1" w:rsidRDefault="00E250C1" w:rsidP="00E250C1">
            <w:pPr>
              <w:rPr>
                <w:sz w:val="28"/>
                <w:szCs w:val="28"/>
                <w:lang w:val="ru-RU"/>
              </w:rPr>
            </w:pPr>
            <w:r w:rsidRPr="00E250C1">
              <w:rPr>
                <w:sz w:val="28"/>
                <w:szCs w:val="28"/>
                <w:lang w:val="ru-RU"/>
              </w:rPr>
              <w:t xml:space="preserve">Уроки обычно однообразны, </w:t>
            </w:r>
            <w:r w:rsidRPr="00E250C1">
              <w:rPr>
                <w:sz w:val="28"/>
                <w:szCs w:val="28"/>
                <w:lang w:val="ru-RU"/>
              </w:rPr>
              <w:lastRenderedPageBreak/>
              <w:t>преобладают лекционные формы работы</w:t>
            </w:r>
          </w:p>
        </w:tc>
        <w:tc>
          <w:tcPr>
            <w:tcW w:w="1526" w:type="dxa"/>
          </w:tcPr>
          <w:p w:rsidR="00E250C1" w:rsidRDefault="00E250C1" w:rsidP="00E250C1">
            <w:pPr>
              <w:rPr>
                <w:sz w:val="28"/>
                <w:szCs w:val="28"/>
              </w:rPr>
            </w:pPr>
            <w:r w:rsidRPr="00852E99">
              <w:rPr>
                <w:sz w:val="28"/>
                <w:szCs w:val="28"/>
              </w:rPr>
              <w:lastRenderedPageBreak/>
              <w:t xml:space="preserve">1 2 3 4 5 6 </w:t>
            </w:r>
            <w:r w:rsidRPr="00852E99">
              <w:rPr>
                <w:sz w:val="28"/>
                <w:szCs w:val="28"/>
              </w:rPr>
              <w:lastRenderedPageBreak/>
              <w:t>7 8 9 10</w:t>
            </w:r>
          </w:p>
        </w:tc>
        <w:tc>
          <w:tcPr>
            <w:tcW w:w="3686" w:type="dxa"/>
          </w:tcPr>
          <w:p w:rsidR="00E250C1" w:rsidRPr="00E250C1" w:rsidRDefault="00E250C1" w:rsidP="00E250C1">
            <w:pPr>
              <w:rPr>
                <w:sz w:val="28"/>
                <w:szCs w:val="28"/>
                <w:lang w:val="ru-RU"/>
              </w:rPr>
            </w:pPr>
            <w:r w:rsidRPr="00E250C1">
              <w:rPr>
                <w:sz w:val="28"/>
                <w:szCs w:val="28"/>
                <w:lang w:val="ru-RU"/>
              </w:rPr>
              <w:lastRenderedPageBreak/>
              <w:t xml:space="preserve">Учителя часто используют </w:t>
            </w:r>
            <w:r w:rsidRPr="00E250C1">
              <w:rPr>
                <w:sz w:val="28"/>
                <w:szCs w:val="28"/>
                <w:lang w:val="ru-RU"/>
              </w:rPr>
              <w:lastRenderedPageBreak/>
              <w:t>на уроке игры, дискуссии и другие парные или групповые формы работы</w:t>
            </w:r>
          </w:p>
        </w:tc>
      </w:tr>
      <w:tr w:rsidR="00E250C1" w:rsidRPr="00E250C1" w:rsidTr="00E250C1">
        <w:tc>
          <w:tcPr>
            <w:tcW w:w="4138" w:type="dxa"/>
          </w:tcPr>
          <w:p w:rsidR="00E250C1" w:rsidRPr="00E250C1" w:rsidRDefault="00E250C1" w:rsidP="00E250C1">
            <w:pPr>
              <w:rPr>
                <w:sz w:val="28"/>
                <w:szCs w:val="28"/>
                <w:lang w:val="ru-RU"/>
              </w:rPr>
            </w:pPr>
            <w:r w:rsidRPr="00E250C1">
              <w:rPr>
                <w:sz w:val="28"/>
                <w:szCs w:val="28"/>
                <w:lang w:val="ru-RU"/>
              </w:rPr>
              <w:lastRenderedPageBreak/>
              <w:t>Уроки ориентированы преимущественно на подготовку учащихся к ВПР, ОГЭ, ЕГЭ и другим формам проверки знаний</w:t>
            </w:r>
          </w:p>
        </w:tc>
        <w:tc>
          <w:tcPr>
            <w:tcW w:w="1526" w:type="dxa"/>
          </w:tcPr>
          <w:p w:rsidR="00E250C1" w:rsidRDefault="00E250C1" w:rsidP="00E250C1">
            <w:pPr>
              <w:rPr>
                <w:sz w:val="28"/>
                <w:szCs w:val="28"/>
              </w:rPr>
            </w:pPr>
            <w:r w:rsidRPr="00852E99">
              <w:rPr>
                <w:sz w:val="28"/>
                <w:szCs w:val="28"/>
              </w:rPr>
              <w:t>1 2 3 4 5 6 7 8 9 10</w:t>
            </w:r>
          </w:p>
        </w:tc>
        <w:tc>
          <w:tcPr>
            <w:tcW w:w="3686" w:type="dxa"/>
          </w:tcPr>
          <w:p w:rsidR="00E250C1" w:rsidRPr="00E250C1" w:rsidRDefault="00E250C1" w:rsidP="00E250C1">
            <w:pPr>
              <w:rPr>
                <w:sz w:val="28"/>
                <w:szCs w:val="28"/>
                <w:lang w:val="ru-RU"/>
              </w:rPr>
            </w:pPr>
            <w:r w:rsidRPr="00E250C1">
              <w:rPr>
                <w:sz w:val="28"/>
                <w:szCs w:val="28"/>
                <w:lang w:val="ru-RU"/>
              </w:rPr>
              <w:t>Уроки не только дают детям знания, но и побуждают их задуматься о ценностях, нравственных вопросах, жизненных проблемах</w:t>
            </w:r>
          </w:p>
        </w:tc>
      </w:tr>
      <w:tr w:rsidR="00E250C1" w:rsidRPr="00E250C1" w:rsidTr="00E250C1">
        <w:tc>
          <w:tcPr>
            <w:tcW w:w="9350" w:type="dxa"/>
            <w:gridSpan w:val="3"/>
          </w:tcPr>
          <w:p w:rsidR="00E250C1" w:rsidRPr="00E250C1" w:rsidRDefault="00E250C1" w:rsidP="00E250C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E250C1">
              <w:rPr>
                <w:b/>
                <w:sz w:val="28"/>
                <w:szCs w:val="28"/>
                <w:lang w:val="ru-RU"/>
              </w:rPr>
              <w:t>Качество существующего в школе ученического самоуправления</w:t>
            </w:r>
          </w:p>
        </w:tc>
      </w:tr>
      <w:tr w:rsidR="00E250C1" w:rsidRPr="00E250C1" w:rsidTr="00E250C1">
        <w:tc>
          <w:tcPr>
            <w:tcW w:w="4138" w:type="dxa"/>
          </w:tcPr>
          <w:p w:rsidR="00E250C1" w:rsidRPr="00E250C1" w:rsidRDefault="00E250C1" w:rsidP="00E250C1">
            <w:pPr>
              <w:rPr>
                <w:sz w:val="28"/>
                <w:szCs w:val="28"/>
                <w:lang w:val="ru-RU"/>
              </w:rPr>
            </w:pPr>
            <w:r w:rsidRPr="00E250C1">
              <w:rPr>
                <w:sz w:val="28"/>
                <w:szCs w:val="28"/>
                <w:lang w:val="ru-RU"/>
              </w:rPr>
              <w:t>Школьники занимают пассивную позицию по отношению к происходящему в школе, чувствуют, что не могут повлиять на это</w:t>
            </w:r>
          </w:p>
        </w:tc>
        <w:tc>
          <w:tcPr>
            <w:tcW w:w="1526" w:type="dxa"/>
          </w:tcPr>
          <w:p w:rsidR="00E250C1" w:rsidRDefault="00E250C1" w:rsidP="00E250C1">
            <w:pPr>
              <w:rPr>
                <w:sz w:val="28"/>
                <w:szCs w:val="28"/>
              </w:rPr>
            </w:pPr>
            <w:r w:rsidRPr="00852E99">
              <w:rPr>
                <w:sz w:val="28"/>
                <w:szCs w:val="28"/>
              </w:rPr>
              <w:t>1 2 3 4 5 6 7 8 9 10</w:t>
            </w:r>
          </w:p>
        </w:tc>
        <w:tc>
          <w:tcPr>
            <w:tcW w:w="3686" w:type="dxa"/>
          </w:tcPr>
          <w:p w:rsidR="00E250C1" w:rsidRPr="00E250C1" w:rsidRDefault="00E250C1" w:rsidP="00E250C1">
            <w:pPr>
              <w:rPr>
                <w:sz w:val="28"/>
                <w:szCs w:val="28"/>
                <w:lang w:val="ru-RU"/>
              </w:rPr>
            </w:pPr>
            <w:r w:rsidRPr="00E250C1">
              <w:rPr>
                <w:sz w:val="28"/>
                <w:szCs w:val="28"/>
                <w:lang w:val="ru-RU"/>
              </w:rPr>
              <w:t>Ребята чувствуют свою ответственность за происходящее в школе, понимают, на что именно они могут повлиять в школьной жизни и знают, как это можно сделать</w:t>
            </w:r>
          </w:p>
        </w:tc>
      </w:tr>
      <w:tr w:rsidR="00E250C1" w:rsidRPr="00E250C1" w:rsidTr="00E250C1">
        <w:tc>
          <w:tcPr>
            <w:tcW w:w="4138" w:type="dxa"/>
          </w:tcPr>
          <w:p w:rsidR="00E250C1" w:rsidRPr="00E250C1" w:rsidRDefault="00E250C1" w:rsidP="00E250C1">
            <w:pPr>
              <w:rPr>
                <w:sz w:val="28"/>
                <w:szCs w:val="28"/>
                <w:lang w:val="ru-RU"/>
              </w:rPr>
            </w:pPr>
            <w:r w:rsidRPr="00E250C1">
              <w:rPr>
                <w:sz w:val="28"/>
                <w:szCs w:val="28"/>
                <w:lang w:val="ru-RU"/>
              </w:rPr>
              <w:t>Ребята не вовлечены в организацию школьной жизни, школьное самоуправление имитируется (например, органы самоуправления не имеют реальных полномочий, дети поставлены педагогами в позицию исполнителей, самоуправление часто сводится к проведению дней самоуправления и т.п.)</w:t>
            </w:r>
          </w:p>
        </w:tc>
        <w:tc>
          <w:tcPr>
            <w:tcW w:w="1526" w:type="dxa"/>
          </w:tcPr>
          <w:p w:rsidR="00E250C1" w:rsidRDefault="00E250C1" w:rsidP="00E250C1">
            <w:pPr>
              <w:rPr>
                <w:sz w:val="28"/>
                <w:szCs w:val="28"/>
              </w:rPr>
            </w:pPr>
            <w:r w:rsidRPr="00852E99">
              <w:rPr>
                <w:sz w:val="28"/>
                <w:szCs w:val="28"/>
              </w:rPr>
              <w:t>1 2 3 4 5 6 7 8 9 10</w:t>
            </w:r>
          </w:p>
        </w:tc>
        <w:tc>
          <w:tcPr>
            <w:tcW w:w="3686" w:type="dxa"/>
          </w:tcPr>
          <w:p w:rsidR="00E250C1" w:rsidRPr="00E250C1" w:rsidRDefault="00E250C1" w:rsidP="00E250C1">
            <w:pPr>
              <w:rPr>
                <w:sz w:val="28"/>
                <w:szCs w:val="28"/>
                <w:lang w:val="ru-RU"/>
              </w:rPr>
            </w:pPr>
            <w:r w:rsidRPr="00E250C1">
              <w:rPr>
                <w:sz w:val="28"/>
                <w:szCs w:val="28"/>
                <w:lang w:val="ru-RU"/>
              </w:rPr>
              <w:t xml:space="preserve">Ребята часто выступают инициаторами, организаторами тех или иных школьных или </w:t>
            </w:r>
            <w:proofErr w:type="spellStart"/>
            <w:r w:rsidRPr="00E250C1">
              <w:rPr>
                <w:sz w:val="28"/>
                <w:szCs w:val="28"/>
                <w:lang w:val="ru-RU"/>
              </w:rPr>
              <w:t>внутриклассных</w:t>
            </w:r>
            <w:proofErr w:type="spellEnd"/>
            <w:r w:rsidRPr="00E250C1">
              <w:rPr>
                <w:sz w:val="28"/>
                <w:szCs w:val="28"/>
                <w:lang w:val="ru-RU"/>
              </w:rPr>
              <w:t xml:space="preserve"> дел, имеют возможность выбирать зоны своей ответственности за то или иное дело</w:t>
            </w:r>
          </w:p>
        </w:tc>
      </w:tr>
      <w:tr w:rsidR="00E250C1" w:rsidRPr="00E250C1" w:rsidTr="00E250C1">
        <w:tc>
          <w:tcPr>
            <w:tcW w:w="4138" w:type="dxa"/>
          </w:tcPr>
          <w:p w:rsidR="00E250C1" w:rsidRPr="00852E99" w:rsidRDefault="00E250C1" w:rsidP="00E250C1">
            <w:pPr>
              <w:rPr>
                <w:sz w:val="28"/>
                <w:szCs w:val="28"/>
              </w:rPr>
            </w:pPr>
            <w:r w:rsidRPr="00E250C1">
              <w:rPr>
                <w:sz w:val="28"/>
                <w:szCs w:val="28"/>
                <w:lang w:val="ru-RU"/>
              </w:rPr>
              <w:t xml:space="preserve">Лидеры ученического самоуправления безынициативны или вовсе отсутствуют в школе. </w:t>
            </w:r>
            <w:proofErr w:type="spellStart"/>
            <w:r w:rsidRPr="00852E99">
              <w:rPr>
                <w:sz w:val="28"/>
                <w:szCs w:val="28"/>
              </w:rPr>
              <w:t>Они</w:t>
            </w:r>
            <w:proofErr w:type="spellEnd"/>
            <w:r w:rsidRPr="00852E99">
              <w:rPr>
                <w:sz w:val="28"/>
                <w:szCs w:val="28"/>
              </w:rPr>
              <w:t xml:space="preserve"> </w:t>
            </w:r>
            <w:proofErr w:type="spellStart"/>
            <w:r w:rsidRPr="00852E99">
              <w:rPr>
                <w:sz w:val="28"/>
                <w:szCs w:val="28"/>
              </w:rPr>
              <w:t>преимущественно</w:t>
            </w:r>
            <w:proofErr w:type="spellEnd"/>
            <w:r w:rsidRPr="00852E99">
              <w:rPr>
                <w:sz w:val="28"/>
                <w:szCs w:val="28"/>
              </w:rPr>
              <w:t xml:space="preserve"> </w:t>
            </w:r>
            <w:proofErr w:type="spellStart"/>
            <w:r w:rsidRPr="00852E99">
              <w:rPr>
                <w:sz w:val="28"/>
                <w:szCs w:val="28"/>
              </w:rPr>
              <w:t>назначаются</w:t>
            </w:r>
            <w:proofErr w:type="spellEnd"/>
            <w:r w:rsidRPr="00852E99">
              <w:rPr>
                <w:sz w:val="28"/>
                <w:szCs w:val="28"/>
              </w:rPr>
              <w:t xml:space="preserve"> </w:t>
            </w:r>
            <w:proofErr w:type="spellStart"/>
            <w:r w:rsidRPr="00852E99">
              <w:rPr>
                <w:sz w:val="28"/>
                <w:szCs w:val="28"/>
              </w:rPr>
              <w:t>взрослыми</w:t>
            </w:r>
            <w:proofErr w:type="spellEnd"/>
            <w:r w:rsidRPr="00852E99">
              <w:rPr>
                <w:sz w:val="28"/>
                <w:szCs w:val="28"/>
              </w:rPr>
              <w:t xml:space="preserve"> и </w:t>
            </w:r>
            <w:proofErr w:type="spellStart"/>
            <w:r w:rsidRPr="00852E99">
              <w:rPr>
                <w:sz w:val="28"/>
                <w:szCs w:val="28"/>
              </w:rPr>
              <w:t>реализуют</w:t>
            </w:r>
            <w:proofErr w:type="spellEnd"/>
            <w:r w:rsidRPr="00852E99">
              <w:rPr>
                <w:sz w:val="28"/>
                <w:szCs w:val="28"/>
              </w:rPr>
              <w:t xml:space="preserve"> </w:t>
            </w:r>
            <w:proofErr w:type="spellStart"/>
            <w:r w:rsidRPr="00852E99">
              <w:rPr>
                <w:sz w:val="28"/>
                <w:szCs w:val="28"/>
              </w:rPr>
              <w:t>только</w:t>
            </w:r>
            <w:proofErr w:type="spellEnd"/>
            <w:r w:rsidRPr="00852E99">
              <w:rPr>
                <w:sz w:val="28"/>
                <w:szCs w:val="28"/>
              </w:rPr>
              <w:t xml:space="preserve"> </w:t>
            </w:r>
            <w:proofErr w:type="spellStart"/>
            <w:r w:rsidRPr="00852E99">
              <w:rPr>
                <w:sz w:val="28"/>
                <w:szCs w:val="28"/>
              </w:rPr>
              <w:t>их</w:t>
            </w:r>
            <w:proofErr w:type="spellEnd"/>
            <w:r w:rsidRPr="00852E99">
              <w:rPr>
                <w:sz w:val="28"/>
                <w:szCs w:val="28"/>
              </w:rPr>
              <w:t xml:space="preserve"> </w:t>
            </w:r>
            <w:proofErr w:type="spellStart"/>
            <w:r w:rsidRPr="00852E99">
              <w:rPr>
                <w:sz w:val="28"/>
                <w:szCs w:val="28"/>
              </w:rPr>
              <w:t>идеи</w:t>
            </w:r>
            <w:proofErr w:type="spellEnd"/>
          </w:p>
        </w:tc>
        <w:tc>
          <w:tcPr>
            <w:tcW w:w="1526" w:type="dxa"/>
          </w:tcPr>
          <w:p w:rsidR="00E250C1" w:rsidRDefault="00E250C1" w:rsidP="00E250C1">
            <w:pPr>
              <w:rPr>
                <w:sz w:val="28"/>
                <w:szCs w:val="28"/>
              </w:rPr>
            </w:pPr>
            <w:r w:rsidRPr="00852E99">
              <w:rPr>
                <w:sz w:val="28"/>
                <w:szCs w:val="28"/>
              </w:rPr>
              <w:t>1 2 3 4 5 6 7 8 9 10</w:t>
            </w:r>
          </w:p>
        </w:tc>
        <w:tc>
          <w:tcPr>
            <w:tcW w:w="3686" w:type="dxa"/>
          </w:tcPr>
          <w:p w:rsidR="00E250C1" w:rsidRPr="00E250C1" w:rsidRDefault="00E250C1" w:rsidP="00E250C1">
            <w:pPr>
              <w:rPr>
                <w:sz w:val="28"/>
                <w:szCs w:val="28"/>
                <w:lang w:val="ru-RU"/>
              </w:rPr>
            </w:pPr>
            <w:r w:rsidRPr="00E250C1">
              <w:rPr>
                <w:sz w:val="28"/>
                <w:szCs w:val="28"/>
                <w:lang w:val="ru-RU"/>
              </w:rPr>
              <w:t>Лидеры ученического самоуправления выступают с инициативой, являются активными участниками и организаторами событий в школе и за ее пределами</w:t>
            </w:r>
          </w:p>
        </w:tc>
      </w:tr>
      <w:tr w:rsidR="00E250C1" w:rsidRPr="00E250C1" w:rsidTr="00E250C1">
        <w:tc>
          <w:tcPr>
            <w:tcW w:w="9350" w:type="dxa"/>
            <w:gridSpan w:val="3"/>
          </w:tcPr>
          <w:p w:rsidR="00E250C1" w:rsidRPr="00E250C1" w:rsidRDefault="00E250C1" w:rsidP="00E250C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E250C1">
              <w:rPr>
                <w:b/>
                <w:sz w:val="28"/>
                <w:szCs w:val="28"/>
                <w:lang w:val="ru-RU"/>
              </w:rPr>
              <w:t>Качество функционирующих на базе школы детских общественных объединений</w:t>
            </w:r>
          </w:p>
        </w:tc>
      </w:tr>
      <w:tr w:rsidR="00E250C1" w:rsidRPr="00E250C1" w:rsidTr="00E250C1">
        <w:tc>
          <w:tcPr>
            <w:tcW w:w="4138" w:type="dxa"/>
          </w:tcPr>
          <w:p w:rsidR="00E250C1" w:rsidRPr="00E250C1" w:rsidRDefault="00E250C1" w:rsidP="00E250C1">
            <w:pPr>
              <w:rPr>
                <w:sz w:val="28"/>
                <w:szCs w:val="28"/>
                <w:lang w:val="ru-RU"/>
              </w:rPr>
            </w:pPr>
            <w:r w:rsidRPr="00E250C1">
              <w:rPr>
                <w:sz w:val="28"/>
                <w:szCs w:val="28"/>
                <w:lang w:val="ru-RU"/>
              </w:rPr>
              <w:t>Детские общественные объединения существуют лишь формально, они не работают, нет детей, которые позиционируют себя как его члены</w:t>
            </w:r>
          </w:p>
        </w:tc>
        <w:tc>
          <w:tcPr>
            <w:tcW w:w="1526" w:type="dxa"/>
          </w:tcPr>
          <w:p w:rsidR="00E250C1" w:rsidRDefault="00E250C1" w:rsidP="00E250C1">
            <w:pPr>
              <w:rPr>
                <w:sz w:val="28"/>
                <w:szCs w:val="28"/>
              </w:rPr>
            </w:pPr>
            <w:r w:rsidRPr="00852E99">
              <w:rPr>
                <w:sz w:val="28"/>
                <w:szCs w:val="28"/>
              </w:rPr>
              <w:t>1 2 3 4 5 6 7 8 9 10</w:t>
            </w:r>
          </w:p>
        </w:tc>
        <w:tc>
          <w:tcPr>
            <w:tcW w:w="3686" w:type="dxa"/>
          </w:tcPr>
          <w:p w:rsidR="00E250C1" w:rsidRPr="00E250C1" w:rsidRDefault="00E250C1" w:rsidP="00E250C1">
            <w:pPr>
              <w:rPr>
                <w:sz w:val="28"/>
                <w:szCs w:val="28"/>
                <w:lang w:val="ru-RU"/>
              </w:rPr>
            </w:pPr>
            <w:r w:rsidRPr="00E250C1">
              <w:rPr>
                <w:sz w:val="28"/>
                <w:szCs w:val="28"/>
                <w:lang w:val="ru-RU"/>
              </w:rPr>
              <w:t xml:space="preserve">Детские общественные объединения привлекательны, школьники стремятся участвовать в организуемой ими деятельности. Дети, состоящие в детских общественных </w:t>
            </w:r>
            <w:r w:rsidRPr="00E250C1">
              <w:rPr>
                <w:sz w:val="28"/>
                <w:szCs w:val="28"/>
                <w:lang w:val="ru-RU"/>
              </w:rPr>
              <w:lastRenderedPageBreak/>
              <w:t>объединениях, гордятся этим, всячески подчеркивают свою принадлежность к объединениям</w:t>
            </w:r>
          </w:p>
        </w:tc>
      </w:tr>
      <w:tr w:rsidR="00E250C1" w:rsidRPr="00E250C1" w:rsidTr="00E250C1">
        <w:tc>
          <w:tcPr>
            <w:tcW w:w="4138" w:type="dxa"/>
          </w:tcPr>
          <w:p w:rsidR="00E250C1" w:rsidRPr="00E250C1" w:rsidRDefault="00E250C1" w:rsidP="00E250C1">
            <w:pPr>
              <w:rPr>
                <w:sz w:val="28"/>
                <w:szCs w:val="28"/>
                <w:lang w:val="ru-RU"/>
              </w:rPr>
            </w:pPr>
            <w:r w:rsidRPr="00E250C1">
              <w:rPr>
                <w:sz w:val="28"/>
                <w:szCs w:val="28"/>
                <w:lang w:val="ru-RU"/>
              </w:rPr>
              <w:lastRenderedPageBreak/>
              <w:t>Деятельность детских общественных объединений ограничивается рамками самих объединений, она не ориентирована на интересы и потребности других людей</w:t>
            </w:r>
          </w:p>
        </w:tc>
        <w:tc>
          <w:tcPr>
            <w:tcW w:w="1526" w:type="dxa"/>
          </w:tcPr>
          <w:p w:rsidR="00E250C1" w:rsidRDefault="00E250C1" w:rsidP="00E250C1">
            <w:pPr>
              <w:rPr>
                <w:sz w:val="28"/>
                <w:szCs w:val="28"/>
              </w:rPr>
            </w:pPr>
            <w:r w:rsidRPr="00852E99">
              <w:rPr>
                <w:sz w:val="28"/>
                <w:szCs w:val="28"/>
              </w:rPr>
              <w:t>1 2 3 4 5 6 7 8 9 10</w:t>
            </w:r>
          </w:p>
        </w:tc>
        <w:tc>
          <w:tcPr>
            <w:tcW w:w="3686" w:type="dxa"/>
          </w:tcPr>
          <w:p w:rsidR="00E250C1" w:rsidRPr="00E250C1" w:rsidRDefault="00E250C1" w:rsidP="00E250C1">
            <w:pPr>
              <w:rPr>
                <w:sz w:val="28"/>
                <w:szCs w:val="28"/>
                <w:lang w:val="ru-RU"/>
              </w:rPr>
            </w:pPr>
            <w:r w:rsidRPr="00E250C1">
              <w:rPr>
                <w:sz w:val="28"/>
                <w:szCs w:val="28"/>
                <w:lang w:val="ru-RU"/>
              </w:rPr>
              <w:t>Деятельность детских общественных объединений направлена на помощь другим людям, социально значима</w:t>
            </w:r>
          </w:p>
        </w:tc>
      </w:tr>
      <w:tr w:rsidR="00E250C1" w:rsidRPr="00E250C1" w:rsidTr="00E250C1">
        <w:tc>
          <w:tcPr>
            <w:tcW w:w="4138" w:type="dxa"/>
          </w:tcPr>
          <w:p w:rsidR="00E250C1" w:rsidRPr="00E250C1" w:rsidRDefault="00E250C1" w:rsidP="00E250C1">
            <w:pPr>
              <w:rPr>
                <w:sz w:val="28"/>
                <w:szCs w:val="28"/>
                <w:lang w:val="ru-RU"/>
              </w:rPr>
            </w:pPr>
            <w:r w:rsidRPr="00E250C1">
              <w:rPr>
                <w:sz w:val="28"/>
                <w:szCs w:val="28"/>
                <w:lang w:val="ru-RU"/>
              </w:rPr>
              <w:t>Деятельность, которую ведут детские общественные объединения, предоставляет ограниченные возможности для самореализации школьников</w:t>
            </w:r>
          </w:p>
        </w:tc>
        <w:tc>
          <w:tcPr>
            <w:tcW w:w="1526" w:type="dxa"/>
          </w:tcPr>
          <w:p w:rsidR="00E250C1" w:rsidRDefault="00E250C1" w:rsidP="00E250C1">
            <w:pPr>
              <w:rPr>
                <w:sz w:val="28"/>
                <w:szCs w:val="28"/>
              </w:rPr>
            </w:pPr>
            <w:r w:rsidRPr="00852E99">
              <w:rPr>
                <w:sz w:val="28"/>
                <w:szCs w:val="28"/>
              </w:rPr>
              <w:t>1 2 3 4 5 6 7 8 9 10</w:t>
            </w:r>
          </w:p>
        </w:tc>
        <w:tc>
          <w:tcPr>
            <w:tcW w:w="3686" w:type="dxa"/>
          </w:tcPr>
          <w:p w:rsidR="00E250C1" w:rsidRPr="00E250C1" w:rsidRDefault="00E250C1" w:rsidP="00E250C1">
            <w:pPr>
              <w:rPr>
                <w:sz w:val="28"/>
                <w:szCs w:val="28"/>
                <w:lang w:val="ru-RU"/>
              </w:rPr>
            </w:pPr>
            <w:r w:rsidRPr="00E250C1">
              <w:rPr>
                <w:sz w:val="28"/>
                <w:szCs w:val="28"/>
                <w:lang w:val="ru-RU"/>
              </w:rPr>
              <w:t>Деятельность, которую ведут детские общественные объединения, дает возможность каждому ребенку найти себе дело по силам и по желанию</w:t>
            </w:r>
          </w:p>
        </w:tc>
      </w:tr>
      <w:tr w:rsidR="00E250C1" w:rsidTr="00E250C1">
        <w:tc>
          <w:tcPr>
            <w:tcW w:w="9350" w:type="dxa"/>
            <w:gridSpan w:val="3"/>
          </w:tcPr>
          <w:p w:rsidR="00E250C1" w:rsidRPr="008D7FAF" w:rsidRDefault="00E250C1" w:rsidP="00E250C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8D7FAF">
              <w:rPr>
                <w:b/>
                <w:sz w:val="28"/>
                <w:szCs w:val="28"/>
              </w:rPr>
              <w:t>Качество</w:t>
            </w:r>
            <w:proofErr w:type="spellEnd"/>
            <w:r w:rsidRPr="008D7FAF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D7FAF">
              <w:rPr>
                <w:b/>
                <w:sz w:val="28"/>
                <w:szCs w:val="28"/>
              </w:rPr>
              <w:t>профориентационной</w:t>
            </w:r>
            <w:proofErr w:type="spellEnd"/>
            <w:r w:rsidRPr="008D7FAF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D7FAF">
              <w:rPr>
                <w:b/>
                <w:sz w:val="28"/>
                <w:szCs w:val="28"/>
              </w:rPr>
              <w:t>работы</w:t>
            </w:r>
            <w:proofErr w:type="spellEnd"/>
            <w:r w:rsidRPr="008D7FAF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D7FAF">
              <w:rPr>
                <w:b/>
                <w:sz w:val="28"/>
                <w:szCs w:val="28"/>
              </w:rPr>
              <w:t>школы</w:t>
            </w:r>
            <w:proofErr w:type="spellEnd"/>
          </w:p>
        </w:tc>
      </w:tr>
      <w:tr w:rsidR="00E250C1" w:rsidRPr="00E250C1" w:rsidTr="00E250C1">
        <w:tc>
          <w:tcPr>
            <w:tcW w:w="4138" w:type="dxa"/>
          </w:tcPr>
          <w:p w:rsidR="00E250C1" w:rsidRPr="00E250C1" w:rsidRDefault="00E250C1" w:rsidP="00E250C1">
            <w:pPr>
              <w:rPr>
                <w:sz w:val="28"/>
                <w:szCs w:val="28"/>
                <w:lang w:val="ru-RU"/>
              </w:rPr>
            </w:pPr>
            <w:proofErr w:type="spellStart"/>
            <w:r w:rsidRPr="00E250C1">
              <w:rPr>
                <w:sz w:val="28"/>
                <w:szCs w:val="28"/>
                <w:lang w:val="ru-RU"/>
              </w:rPr>
              <w:t>Профориентационная</w:t>
            </w:r>
            <w:proofErr w:type="spellEnd"/>
            <w:r w:rsidRPr="00E250C1">
              <w:rPr>
                <w:sz w:val="28"/>
                <w:szCs w:val="28"/>
                <w:lang w:val="ru-RU"/>
              </w:rPr>
              <w:t xml:space="preserve"> работа ориентирована лишь на ознакомление школьников с рынком труда и основными профессиями.</w:t>
            </w:r>
          </w:p>
        </w:tc>
        <w:tc>
          <w:tcPr>
            <w:tcW w:w="1526" w:type="dxa"/>
          </w:tcPr>
          <w:p w:rsidR="00E250C1" w:rsidRDefault="00E250C1" w:rsidP="00E250C1">
            <w:pPr>
              <w:rPr>
                <w:sz w:val="28"/>
                <w:szCs w:val="28"/>
              </w:rPr>
            </w:pPr>
            <w:r w:rsidRPr="00852E99">
              <w:rPr>
                <w:sz w:val="28"/>
                <w:szCs w:val="28"/>
              </w:rPr>
              <w:t>1 2 3 4 5 6 7 8 9 10</w:t>
            </w:r>
          </w:p>
        </w:tc>
        <w:tc>
          <w:tcPr>
            <w:tcW w:w="3686" w:type="dxa"/>
          </w:tcPr>
          <w:p w:rsidR="00E250C1" w:rsidRPr="00E250C1" w:rsidRDefault="00E250C1" w:rsidP="00E250C1">
            <w:pPr>
              <w:rPr>
                <w:sz w:val="28"/>
                <w:szCs w:val="28"/>
                <w:lang w:val="ru-RU"/>
              </w:rPr>
            </w:pPr>
            <w:proofErr w:type="spellStart"/>
            <w:r w:rsidRPr="00E250C1">
              <w:rPr>
                <w:sz w:val="28"/>
                <w:szCs w:val="28"/>
                <w:lang w:val="ru-RU"/>
              </w:rPr>
              <w:t>Профориентационная</w:t>
            </w:r>
            <w:proofErr w:type="spellEnd"/>
            <w:r w:rsidRPr="00E250C1">
              <w:rPr>
                <w:sz w:val="28"/>
                <w:szCs w:val="28"/>
                <w:lang w:val="ru-RU"/>
              </w:rPr>
              <w:t xml:space="preserve"> работа ориентирована на формирование у школьников трудолюбия, готовности к планированию своего жизненного пути, выбору будущей профессиональной сферы деятельности и необходимого для этого образования</w:t>
            </w:r>
          </w:p>
        </w:tc>
      </w:tr>
      <w:tr w:rsidR="00E250C1" w:rsidRPr="00E250C1" w:rsidTr="00E250C1">
        <w:tc>
          <w:tcPr>
            <w:tcW w:w="4138" w:type="dxa"/>
          </w:tcPr>
          <w:p w:rsidR="00E250C1" w:rsidRPr="00E250C1" w:rsidRDefault="00E250C1" w:rsidP="00E250C1">
            <w:pPr>
              <w:rPr>
                <w:sz w:val="28"/>
                <w:szCs w:val="28"/>
                <w:lang w:val="ru-RU"/>
              </w:rPr>
            </w:pPr>
            <w:proofErr w:type="spellStart"/>
            <w:r w:rsidRPr="00E250C1">
              <w:rPr>
                <w:sz w:val="28"/>
                <w:szCs w:val="28"/>
                <w:lang w:val="ru-RU"/>
              </w:rPr>
              <w:t>Профориентационной</w:t>
            </w:r>
            <w:proofErr w:type="spellEnd"/>
            <w:r w:rsidRPr="00E250C1">
              <w:rPr>
                <w:sz w:val="28"/>
                <w:szCs w:val="28"/>
                <w:lang w:val="ru-RU"/>
              </w:rPr>
              <w:t xml:space="preserve"> работой занимается только классный руководитель</w:t>
            </w:r>
          </w:p>
        </w:tc>
        <w:tc>
          <w:tcPr>
            <w:tcW w:w="1526" w:type="dxa"/>
          </w:tcPr>
          <w:p w:rsidR="00E250C1" w:rsidRDefault="00E250C1" w:rsidP="00E250C1">
            <w:pPr>
              <w:rPr>
                <w:sz w:val="28"/>
                <w:szCs w:val="28"/>
              </w:rPr>
            </w:pPr>
            <w:r w:rsidRPr="00852E99">
              <w:rPr>
                <w:sz w:val="28"/>
                <w:szCs w:val="28"/>
              </w:rPr>
              <w:t>1 2 3 4 5 6 7 8 9 10</w:t>
            </w:r>
          </w:p>
        </w:tc>
        <w:tc>
          <w:tcPr>
            <w:tcW w:w="3686" w:type="dxa"/>
          </w:tcPr>
          <w:p w:rsidR="00E250C1" w:rsidRPr="00E250C1" w:rsidRDefault="00E250C1" w:rsidP="00E250C1">
            <w:pPr>
              <w:rPr>
                <w:sz w:val="28"/>
                <w:szCs w:val="28"/>
                <w:lang w:val="ru-RU"/>
              </w:rPr>
            </w:pPr>
            <w:proofErr w:type="spellStart"/>
            <w:r w:rsidRPr="00E250C1">
              <w:rPr>
                <w:sz w:val="28"/>
                <w:szCs w:val="28"/>
                <w:lang w:val="ru-RU"/>
              </w:rPr>
              <w:t>Профориентационной</w:t>
            </w:r>
            <w:proofErr w:type="spellEnd"/>
            <w:r w:rsidRPr="00E250C1">
              <w:rPr>
                <w:sz w:val="28"/>
                <w:szCs w:val="28"/>
                <w:lang w:val="ru-RU"/>
              </w:rPr>
              <w:t xml:space="preserve"> работой занимается команда педагогов с привлечением социальных партнеров</w:t>
            </w:r>
          </w:p>
        </w:tc>
      </w:tr>
      <w:tr w:rsidR="00E250C1" w:rsidRPr="00E250C1" w:rsidTr="00E250C1">
        <w:tc>
          <w:tcPr>
            <w:tcW w:w="4138" w:type="dxa"/>
          </w:tcPr>
          <w:p w:rsidR="00E250C1" w:rsidRPr="00852E99" w:rsidRDefault="00E250C1" w:rsidP="00E250C1">
            <w:pPr>
              <w:rPr>
                <w:sz w:val="28"/>
                <w:szCs w:val="28"/>
              </w:rPr>
            </w:pPr>
            <w:proofErr w:type="spellStart"/>
            <w:r w:rsidRPr="00E250C1">
              <w:rPr>
                <w:sz w:val="28"/>
                <w:szCs w:val="28"/>
                <w:lang w:val="ru-RU"/>
              </w:rPr>
              <w:t>Профориентационные</w:t>
            </w:r>
            <w:proofErr w:type="spellEnd"/>
            <w:r w:rsidRPr="00E250C1">
              <w:rPr>
                <w:sz w:val="28"/>
                <w:szCs w:val="28"/>
                <w:lang w:val="ru-RU"/>
              </w:rPr>
              <w:t xml:space="preserve"> занятия проходят формально, дети </w:t>
            </w:r>
            <w:proofErr w:type="gramStart"/>
            <w:r w:rsidRPr="00E250C1">
              <w:rPr>
                <w:sz w:val="28"/>
                <w:szCs w:val="28"/>
                <w:lang w:val="ru-RU"/>
              </w:rPr>
              <w:t xml:space="preserve">занимают пассивную позицию </w:t>
            </w:r>
            <w:proofErr w:type="spellStart"/>
            <w:r w:rsidRPr="00852E99">
              <w:rPr>
                <w:sz w:val="28"/>
                <w:szCs w:val="28"/>
              </w:rPr>
              <w:t>Формы</w:t>
            </w:r>
            <w:proofErr w:type="spellEnd"/>
            <w:r w:rsidRPr="00852E99">
              <w:rPr>
                <w:sz w:val="28"/>
                <w:szCs w:val="28"/>
              </w:rPr>
              <w:t xml:space="preserve"> </w:t>
            </w:r>
            <w:proofErr w:type="spellStart"/>
            <w:r w:rsidRPr="00852E99">
              <w:rPr>
                <w:sz w:val="28"/>
                <w:szCs w:val="28"/>
              </w:rPr>
              <w:t>профориентационной</w:t>
            </w:r>
            <w:proofErr w:type="spellEnd"/>
            <w:r w:rsidRPr="00852E99">
              <w:rPr>
                <w:sz w:val="28"/>
                <w:szCs w:val="28"/>
              </w:rPr>
              <w:t xml:space="preserve"> </w:t>
            </w:r>
            <w:proofErr w:type="spellStart"/>
            <w:r w:rsidRPr="00852E99">
              <w:rPr>
                <w:sz w:val="28"/>
                <w:szCs w:val="28"/>
              </w:rPr>
              <w:t>работы</w:t>
            </w:r>
            <w:proofErr w:type="spellEnd"/>
            <w:r w:rsidRPr="00852E99">
              <w:rPr>
                <w:sz w:val="28"/>
                <w:szCs w:val="28"/>
              </w:rPr>
              <w:t xml:space="preserve"> </w:t>
            </w:r>
            <w:proofErr w:type="spellStart"/>
            <w:r w:rsidRPr="00852E99">
              <w:rPr>
                <w:sz w:val="28"/>
                <w:szCs w:val="28"/>
              </w:rPr>
              <w:t>носят</w:t>
            </w:r>
            <w:proofErr w:type="spellEnd"/>
            <w:proofErr w:type="gramEnd"/>
            <w:r w:rsidRPr="00852E99">
              <w:rPr>
                <w:sz w:val="28"/>
                <w:szCs w:val="28"/>
              </w:rPr>
              <w:t xml:space="preserve"> </w:t>
            </w:r>
            <w:proofErr w:type="spellStart"/>
            <w:r w:rsidRPr="00852E99">
              <w:rPr>
                <w:sz w:val="28"/>
                <w:szCs w:val="28"/>
              </w:rPr>
              <w:t>преимущественно</w:t>
            </w:r>
            <w:proofErr w:type="spellEnd"/>
            <w:r w:rsidRPr="00852E99">
              <w:rPr>
                <w:sz w:val="28"/>
                <w:szCs w:val="28"/>
              </w:rPr>
              <w:t xml:space="preserve"> </w:t>
            </w:r>
            <w:proofErr w:type="spellStart"/>
            <w:r w:rsidRPr="00852E99">
              <w:rPr>
                <w:sz w:val="28"/>
                <w:szCs w:val="28"/>
              </w:rPr>
              <w:t>лекционный</w:t>
            </w:r>
            <w:proofErr w:type="spellEnd"/>
            <w:r w:rsidRPr="00852E99">
              <w:rPr>
                <w:sz w:val="28"/>
                <w:szCs w:val="28"/>
              </w:rPr>
              <w:t xml:space="preserve"> </w:t>
            </w:r>
            <w:proofErr w:type="spellStart"/>
            <w:r w:rsidRPr="00852E99">
              <w:rPr>
                <w:sz w:val="28"/>
                <w:szCs w:val="28"/>
              </w:rPr>
              <w:t>характер</w:t>
            </w:r>
            <w:proofErr w:type="spellEnd"/>
          </w:p>
        </w:tc>
        <w:tc>
          <w:tcPr>
            <w:tcW w:w="1526" w:type="dxa"/>
          </w:tcPr>
          <w:p w:rsidR="00E250C1" w:rsidRDefault="00E250C1" w:rsidP="00E250C1">
            <w:pPr>
              <w:rPr>
                <w:sz w:val="28"/>
                <w:szCs w:val="28"/>
              </w:rPr>
            </w:pPr>
            <w:r w:rsidRPr="00852E99">
              <w:rPr>
                <w:sz w:val="28"/>
                <w:szCs w:val="28"/>
              </w:rPr>
              <w:t>1 2 3 4 5 6 7 8 9 10</w:t>
            </w:r>
          </w:p>
        </w:tc>
        <w:tc>
          <w:tcPr>
            <w:tcW w:w="3686" w:type="dxa"/>
          </w:tcPr>
          <w:p w:rsidR="00E250C1" w:rsidRPr="00E250C1" w:rsidRDefault="00E250C1" w:rsidP="00E250C1">
            <w:pPr>
              <w:rPr>
                <w:sz w:val="28"/>
                <w:szCs w:val="28"/>
                <w:lang w:val="ru-RU"/>
              </w:rPr>
            </w:pPr>
            <w:r w:rsidRPr="00E250C1">
              <w:rPr>
                <w:sz w:val="28"/>
                <w:szCs w:val="28"/>
                <w:lang w:val="ru-RU"/>
              </w:rPr>
              <w:t xml:space="preserve">Формы </w:t>
            </w:r>
            <w:proofErr w:type="spellStart"/>
            <w:r w:rsidRPr="00E250C1">
              <w:rPr>
                <w:sz w:val="28"/>
                <w:szCs w:val="28"/>
                <w:lang w:val="ru-RU"/>
              </w:rPr>
              <w:t>профориентационной</w:t>
            </w:r>
            <w:proofErr w:type="spellEnd"/>
            <w:r w:rsidRPr="00E250C1">
              <w:rPr>
                <w:sz w:val="28"/>
                <w:szCs w:val="28"/>
                <w:lang w:val="ru-RU"/>
              </w:rPr>
              <w:t xml:space="preserve"> работы разнообразны, дети заинтересованы в происходящем и вовлечены в организуемую деятельность</w:t>
            </w:r>
          </w:p>
        </w:tc>
      </w:tr>
      <w:tr w:rsidR="00E250C1" w:rsidRPr="00E250C1" w:rsidTr="00E250C1">
        <w:tc>
          <w:tcPr>
            <w:tcW w:w="9350" w:type="dxa"/>
            <w:gridSpan w:val="3"/>
          </w:tcPr>
          <w:p w:rsidR="00E250C1" w:rsidRPr="00E250C1" w:rsidRDefault="00E250C1" w:rsidP="00E250C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E250C1">
              <w:rPr>
                <w:b/>
                <w:sz w:val="28"/>
                <w:szCs w:val="28"/>
                <w:lang w:val="ru-RU"/>
              </w:rPr>
              <w:t>Качество оформления школы, организации ее предметно-эстетической среды</w:t>
            </w:r>
          </w:p>
        </w:tc>
      </w:tr>
      <w:tr w:rsidR="00E250C1" w:rsidTr="00E250C1">
        <w:tc>
          <w:tcPr>
            <w:tcW w:w="4138" w:type="dxa"/>
          </w:tcPr>
          <w:p w:rsidR="00E250C1" w:rsidRPr="00E250C1" w:rsidRDefault="00E250C1" w:rsidP="00E250C1">
            <w:pPr>
              <w:rPr>
                <w:sz w:val="28"/>
                <w:szCs w:val="28"/>
                <w:lang w:val="ru-RU"/>
              </w:rPr>
            </w:pPr>
            <w:r w:rsidRPr="00E250C1">
              <w:rPr>
                <w:sz w:val="28"/>
                <w:szCs w:val="28"/>
                <w:lang w:val="ru-RU"/>
              </w:rPr>
              <w:t xml:space="preserve">Оформлению школы не уделяется внимания. Оформление кабинетов, </w:t>
            </w:r>
            <w:r w:rsidRPr="00E250C1">
              <w:rPr>
                <w:sz w:val="28"/>
                <w:szCs w:val="28"/>
                <w:lang w:val="ru-RU"/>
              </w:rPr>
              <w:lastRenderedPageBreak/>
              <w:t>коридоров, рекреаций и т.п. безвкусно или напоминает оформление офисных помещений, а не пространства для детей</w:t>
            </w:r>
          </w:p>
        </w:tc>
        <w:tc>
          <w:tcPr>
            <w:tcW w:w="1526" w:type="dxa"/>
          </w:tcPr>
          <w:p w:rsidR="00E250C1" w:rsidRDefault="00E250C1" w:rsidP="00E250C1">
            <w:pPr>
              <w:rPr>
                <w:sz w:val="28"/>
                <w:szCs w:val="28"/>
              </w:rPr>
            </w:pPr>
            <w:r w:rsidRPr="00852E99">
              <w:rPr>
                <w:sz w:val="28"/>
                <w:szCs w:val="28"/>
              </w:rPr>
              <w:lastRenderedPageBreak/>
              <w:t>1 2 3 4 5 6 7 8 9 10</w:t>
            </w:r>
          </w:p>
        </w:tc>
        <w:tc>
          <w:tcPr>
            <w:tcW w:w="3686" w:type="dxa"/>
          </w:tcPr>
          <w:p w:rsidR="00E250C1" w:rsidRDefault="00E250C1" w:rsidP="00E250C1">
            <w:pPr>
              <w:rPr>
                <w:sz w:val="28"/>
                <w:szCs w:val="28"/>
              </w:rPr>
            </w:pPr>
            <w:r w:rsidRPr="00E250C1">
              <w:rPr>
                <w:sz w:val="28"/>
                <w:szCs w:val="28"/>
                <w:lang w:val="ru-RU"/>
              </w:rPr>
              <w:t xml:space="preserve">Пространство школы оформлено со вкусом, отражает дух школы, </w:t>
            </w:r>
            <w:r w:rsidRPr="00E250C1">
              <w:rPr>
                <w:sz w:val="28"/>
                <w:szCs w:val="28"/>
                <w:lang w:val="ru-RU"/>
              </w:rPr>
              <w:lastRenderedPageBreak/>
              <w:t xml:space="preserve">учитывает возрастные особенности детей, предусматривает зоны как тихого, так и активного отдыха. </w:t>
            </w:r>
            <w:proofErr w:type="spellStart"/>
            <w:r w:rsidRPr="00852E99">
              <w:rPr>
                <w:sz w:val="28"/>
                <w:szCs w:val="28"/>
              </w:rPr>
              <w:t>Время</w:t>
            </w:r>
            <w:proofErr w:type="spellEnd"/>
            <w:r w:rsidRPr="00852E99">
              <w:rPr>
                <w:sz w:val="28"/>
                <w:szCs w:val="28"/>
              </w:rPr>
              <w:t xml:space="preserve"> </w:t>
            </w:r>
            <w:proofErr w:type="spellStart"/>
            <w:r w:rsidRPr="00852E99">
              <w:rPr>
                <w:sz w:val="28"/>
                <w:szCs w:val="28"/>
              </w:rPr>
              <w:t>от</w:t>
            </w:r>
            <w:proofErr w:type="spellEnd"/>
            <w:r w:rsidRPr="00852E99">
              <w:rPr>
                <w:sz w:val="28"/>
                <w:szCs w:val="28"/>
              </w:rPr>
              <w:t xml:space="preserve"> </w:t>
            </w:r>
            <w:proofErr w:type="spellStart"/>
            <w:r w:rsidRPr="00852E99">
              <w:rPr>
                <w:sz w:val="28"/>
                <w:szCs w:val="28"/>
              </w:rPr>
              <w:t>времени</w:t>
            </w:r>
            <w:proofErr w:type="spellEnd"/>
            <w:r w:rsidRPr="00852E99">
              <w:rPr>
                <w:sz w:val="28"/>
                <w:szCs w:val="28"/>
              </w:rPr>
              <w:t xml:space="preserve"> </w:t>
            </w:r>
            <w:proofErr w:type="spellStart"/>
            <w:r w:rsidRPr="00852E99">
              <w:rPr>
                <w:sz w:val="28"/>
                <w:szCs w:val="28"/>
              </w:rPr>
              <w:t>происходит</w:t>
            </w:r>
            <w:proofErr w:type="spellEnd"/>
            <w:r w:rsidRPr="00852E99">
              <w:rPr>
                <w:sz w:val="28"/>
                <w:szCs w:val="28"/>
              </w:rPr>
              <w:t xml:space="preserve"> </w:t>
            </w:r>
            <w:proofErr w:type="spellStart"/>
            <w:r w:rsidRPr="00852E99">
              <w:rPr>
                <w:sz w:val="28"/>
                <w:szCs w:val="28"/>
              </w:rPr>
              <w:t>смена</w:t>
            </w:r>
            <w:proofErr w:type="spellEnd"/>
            <w:r w:rsidRPr="00852E99">
              <w:rPr>
                <w:sz w:val="28"/>
                <w:szCs w:val="28"/>
              </w:rPr>
              <w:t xml:space="preserve"> </w:t>
            </w:r>
            <w:proofErr w:type="spellStart"/>
            <w:r w:rsidRPr="00852E99">
              <w:rPr>
                <w:sz w:val="28"/>
                <w:szCs w:val="28"/>
              </w:rPr>
              <w:t>оформления</w:t>
            </w:r>
            <w:proofErr w:type="spellEnd"/>
            <w:r w:rsidRPr="00852E99">
              <w:rPr>
                <w:sz w:val="28"/>
                <w:szCs w:val="28"/>
              </w:rPr>
              <w:t xml:space="preserve"> </w:t>
            </w:r>
            <w:proofErr w:type="spellStart"/>
            <w:r w:rsidRPr="00852E99">
              <w:rPr>
                <w:sz w:val="28"/>
                <w:szCs w:val="28"/>
              </w:rPr>
              <w:t>школьных</w:t>
            </w:r>
            <w:proofErr w:type="spellEnd"/>
            <w:r w:rsidRPr="00852E99">
              <w:rPr>
                <w:sz w:val="28"/>
                <w:szCs w:val="28"/>
              </w:rPr>
              <w:t xml:space="preserve"> </w:t>
            </w:r>
            <w:proofErr w:type="spellStart"/>
            <w:r w:rsidRPr="00852E99">
              <w:rPr>
                <w:sz w:val="28"/>
                <w:szCs w:val="28"/>
              </w:rPr>
              <w:t>помещений</w:t>
            </w:r>
            <w:proofErr w:type="spellEnd"/>
          </w:p>
        </w:tc>
      </w:tr>
      <w:tr w:rsidR="00E250C1" w:rsidRPr="00E250C1" w:rsidTr="00E250C1">
        <w:tc>
          <w:tcPr>
            <w:tcW w:w="4138" w:type="dxa"/>
          </w:tcPr>
          <w:p w:rsidR="00E250C1" w:rsidRPr="00E250C1" w:rsidRDefault="00E250C1" w:rsidP="00E250C1">
            <w:pPr>
              <w:rPr>
                <w:sz w:val="28"/>
                <w:szCs w:val="28"/>
                <w:lang w:val="ru-RU"/>
              </w:rPr>
            </w:pPr>
            <w:r w:rsidRPr="00E250C1">
              <w:rPr>
                <w:sz w:val="28"/>
                <w:szCs w:val="28"/>
                <w:lang w:val="ru-RU"/>
              </w:rPr>
              <w:lastRenderedPageBreak/>
              <w:t>В оформлении школы не участвуют ни дети, ни педагоги. Здесь нет места проявлению их творческой инициативы</w:t>
            </w:r>
          </w:p>
        </w:tc>
        <w:tc>
          <w:tcPr>
            <w:tcW w:w="1526" w:type="dxa"/>
          </w:tcPr>
          <w:p w:rsidR="00E250C1" w:rsidRDefault="00E250C1" w:rsidP="00E250C1">
            <w:pPr>
              <w:rPr>
                <w:sz w:val="28"/>
                <w:szCs w:val="28"/>
              </w:rPr>
            </w:pPr>
            <w:r w:rsidRPr="00852E99">
              <w:rPr>
                <w:sz w:val="28"/>
                <w:szCs w:val="28"/>
              </w:rPr>
              <w:t>1 2 3 4 5 6 7 8 9 10</w:t>
            </w:r>
          </w:p>
        </w:tc>
        <w:tc>
          <w:tcPr>
            <w:tcW w:w="3686" w:type="dxa"/>
          </w:tcPr>
          <w:p w:rsidR="00E250C1" w:rsidRPr="00E250C1" w:rsidRDefault="00E250C1" w:rsidP="00E250C1">
            <w:pPr>
              <w:rPr>
                <w:sz w:val="28"/>
                <w:szCs w:val="28"/>
                <w:lang w:val="ru-RU"/>
              </w:rPr>
            </w:pPr>
            <w:r w:rsidRPr="00E250C1">
              <w:rPr>
                <w:sz w:val="28"/>
                <w:szCs w:val="28"/>
                <w:lang w:val="ru-RU"/>
              </w:rPr>
              <w:t>Оформление школы часто осуществляется совместно педагогами и детьми (иногда с привлечением специалистов). В нем используются творческие работы учеников и учителей, здесь представлена актуальная жизнь школы</w:t>
            </w:r>
          </w:p>
        </w:tc>
      </w:tr>
      <w:tr w:rsidR="00E250C1" w:rsidRPr="00E250C1" w:rsidTr="00E250C1">
        <w:tc>
          <w:tcPr>
            <w:tcW w:w="4138" w:type="dxa"/>
          </w:tcPr>
          <w:p w:rsidR="00E250C1" w:rsidRPr="00E250C1" w:rsidRDefault="00E250C1" w:rsidP="00E250C1">
            <w:pPr>
              <w:rPr>
                <w:sz w:val="28"/>
                <w:szCs w:val="28"/>
                <w:lang w:val="ru-RU"/>
              </w:rPr>
            </w:pPr>
            <w:r w:rsidRPr="00E250C1">
              <w:rPr>
                <w:sz w:val="28"/>
                <w:szCs w:val="28"/>
                <w:lang w:val="ru-RU"/>
              </w:rPr>
              <w:t>Содержание плакатов, стендов, пространственных композиций носит формальный характер, на них редко обращают внимание школьники</w:t>
            </w:r>
          </w:p>
        </w:tc>
        <w:tc>
          <w:tcPr>
            <w:tcW w:w="1526" w:type="dxa"/>
          </w:tcPr>
          <w:p w:rsidR="00E250C1" w:rsidRPr="00852E99" w:rsidRDefault="00E250C1" w:rsidP="00E250C1">
            <w:pPr>
              <w:rPr>
                <w:sz w:val="28"/>
                <w:szCs w:val="28"/>
              </w:rPr>
            </w:pPr>
            <w:r w:rsidRPr="00852E99">
              <w:rPr>
                <w:sz w:val="28"/>
                <w:szCs w:val="28"/>
              </w:rPr>
              <w:t>1 2 3 4 5 6 7 8 9 10</w:t>
            </w:r>
          </w:p>
        </w:tc>
        <w:tc>
          <w:tcPr>
            <w:tcW w:w="3686" w:type="dxa"/>
          </w:tcPr>
          <w:p w:rsidR="00E250C1" w:rsidRPr="00E250C1" w:rsidRDefault="00E250C1" w:rsidP="00E250C1">
            <w:pPr>
              <w:rPr>
                <w:sz w:val="28"/>
                <w:szCs w:val="28"/>
                <w:lang w:val="ru-RU"/>
              </w:rPr>
            </w:pPr>
            <w:r w:rsidRPr="00E250C1">
              <w:rPr>
                <w:sz w:val="28"/>
                <w:szCs w:val="28"/>
                <w:lang w:val="ru-RU"/>
              </w:rPr>
              <w:t>Элементы оформления в привлекательных для ребят формах акцентируют внимание на важных ценностях школы, ее нормах и традициях</w:t>
            </w:r>
          </w:p>
        </w:tc>
      </w:tr>
      <w:tr w:rsidR="00E250C1" w:rsidRPr="00E250C1" w:rsidTr="00E250C1">
        <w:tc>
          <w:tcPr>
            <w:tcW w:w="9350" w:type="dxa"/>
            <w:gridSpan w:val="3"/>
          </w:tcPr>
          <w:p w:rsidR="00E250C1" w:rsidRPr="00E250C1" w:rsidRDefault="00E250C1" w:rsidP="00E250C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E250C1">
              <w:rPr>
                <w:b/>
                <w:sz w:val="28"/>
                <w:szCs w:val="28"/>
                <w:lang w:val="ru-RU"/>
              </w:rPr>
              <w:t>Качество взаимодействия школы и семей школьников</w:t>
            </w:r>
          </w:p>
        </w:tc>
      </w:tr>
      <w:tr w:rsidR="00E250C1" w:rsidRPr="004C5876" w:rsidTr="00E250C1">
        <w:tc>
          <w:tcPr>
            <w:tcW w:w="4138" w:type="dxa"/>
          </w:tcPr>
          <w:p w:rsidR="00E250C1" w:rsidRPr="00E250C1" w:rsidRDefault="00E250C1" w:rsidP="00E250C1">
            <w:pPr>
              <w:rPr>
                <w:sz w:val="28"/>
                <w:szCs w:val="28"/>
                <w:lang w:val="ru-RU"/>
              </w:rPr>
            </w:pPr>
            <w:r w:rsidRPr="00E250C1">
              <w:rPr>
                <w:sz w:val="28"/>
                <w:szCs w:val="28"/>
                <w:lang w:val="ru-RU"/>
              </w:rPr>
              <w:t xml:space="preserve">Большинство родителей безразлично к участию ребенка в школьных делах, </w:t>
            </w:r>
            <w:proofErr w:type="gramStart"/>
            <w:r w:rsidRPr="00E250C1">
              <w:rPr>
                <w:sz w:val="28"/>
                <w:szCs w:val="28"/>
                <w:lang w:val="ru-RU"/>
              </w:rPr>
              <w:t>высказывает недовольство</w:t>
            </w:r>
            <w:proofErr w:type="gramEnd"/>
            <w:r w:rsidRPr="00E250C1">
              <w:rPr>
                <w:sz w:val="28"/>
                <w:szCs w:val="28"/>
                <w:lang w:val="ru-RU"/>
              </w:rPr>
              <w:t>, если это влияет на их планы</w:t>
            </w:r>
          </w:p>
        </w:tc>
        <w:tc>
          <w:tcPr>
            <w:tcW w:w="1526" w:type="dxa"/>
          </w:tcPr>
          <w:p w:rsidR="00E250C1" w:rsidRDefault="00E250C1" w:rsidP="00E250C1">
            <w:pPr>
              <w:rPr>
                <w:sz w:val="28"/>
                <w:szCs w:val="28"/>
              </w:rPr>
            </w:pPr>
            <w:r w:rsidRPr="00852E99">
              <w:rPr>
                <w:sz w:val="28"/>
                <w:szCs w:val="28"/>
              </w:rPr>
              <w:t>1 2 3 4 5 6 7 8 9 10</w:t>
            </w:r>
          </w:p>
        </w:tc>
        <w:tc>
          <w:tcPr>
            <w:tcW w:w="3686" w:type="dxa"/>
          </w:tcPr>
          <w:p w:rsidR="00E250C1" w:rsidRPr="00E250C1" w:rsidRDefault="00E250C1" w:rsidP="00E250C1">
            <w:pPr>
              <w:rPr>
                <w:sz w:val="28"/>
                <w:szCs w:val="28"/>
                <w:lang w:val="ru-RU"/>
              </w:rPr>
            </w:pPr>
            <w:proofErr w:type="gramStart"/>
            <w:r w:rsidRPr="00E250C1">
              <w:rPr>
                <w:sz w:val="28"/>
                <w:szCs w:val="28"/>
                <w:lang w:val="ru-RU"/>
              </w:rPr>
              <w:t>Большинство родителей поддерживает участие ребенка в школьных делах, может координировать</w:t>
            </w:r>
            <w:proofErr w:type="gramEnd"/>
            <w:r w:rsidRPr="00E250C1">
              <w:rPr>
                <w:sz w:val="28"/>
                <w:szCs w:val="28"/>
                <w:lang w:val="ru-RU"/>
              </w:rPr>
              <w:t xml:space="preserve"> свои планы с планами ребенка, связанными с его участием в делах школы</w:t>
            </w:r>
          </w:p>
        </w:tc>
      </w:tr>
      <w:tr w:rsidR="00E250C1" w:rsidRPr="00E250C1" w:rsidTr="00E250C1">
        <w:tc>
          <w:tcPr>
            <w:tcW w:w="4138" w:type="dxa"/>
          </w:tcPr>
          <w:p w:rsidR="00E250C1" w:rsidRPr="00852E99" w:rsidRDefault="00E250C1" w:rsidP="00E250C1">
            <w:pPr>
              <w:rPr>
                <w:sz w:val="28"/>
                <w:szCs w:val="28"/>
              </w:rPr>
            </w:pPr>
            <w:r w:rsidRPr="00E250C1">
              <w:rPr>
                <w:sz w:val="28"/>
                <w:szCs w:val="28"/>
                <w:lang w:val="ru-RU"/>
              </w:rPr>
              <w:t xml:space="preserve">Работа с родителями сводится преимущественно к информированию об успеваемости детей, предстоящих конкурсах, мероприятиях. </w:t>
            </w:r>
            <w:proofErr w:type="spellStart"/>
            <w:r w:rsidRPr="00852E99">
              <w:rPr>
                <w:sz w:val="28"/>
                <w:szCs w:val="28"/>
              </w:rPr>
              <w:t>Реакция</w:t>
            </w:r>
            <w:proofErr w:type="spellEnd"/>
            <w:r w:rsidRPr="00852E99">
              <w:rPr>
                <w:sz w:val="28"/>
                <w:szCs w:val="28"/>
              </w:rPr>
              <w:t xml:space="preserve"> </w:t>
            </w:r>
            <w:proofErr w:type="spellStart"/>
            <w:r w:rsidRPr="00852E99">
              <w:rPr>
                <w:sz w:val="28"/>
                <w:szCs w:val="28"/>
              </w:rPr>
              <w:t>родителей</w:t>
            </w:r>
            <w:proofErr w:type="spellEnd"/>
            <w:r w:rsidRPr="00852E99">
              <w:rPr>
                <w:sz w:val="28"/>
                <w:szCs w:val="28"/>
              </w:rPr>
              <w:t xml:space="preserve"> </w:t>
            </w:r>
            <w:proofErr w:type="spellStart"/>
            <w:r w:rsidRPr="00852E99">
              <w:rPr>
                <w:sz w:val="28"/>
                <w:szCs w:val="28"/>
              </w:rPr>
              <w:t>на</w:t>
            </w:r>
            <w:proofErr w:type="spellEnd"/>
            <w:r w:rsidRPr="00852E99">
              <w:rPr>
                <w:sz w:val="28"/>
                <w:szCs w:val="28"/>
              </w:rPr>
              <w:t xml:space="preserve"> </w:t>
            </w:r>
            <w:proofErr w:type="spellStart"/>
            <w:r w:rsidRPr="00852E99">
              <w:rPr>
                <w:sz w:val="28"/>
                <w:szCs w:val="28"/>
              </w:rPr>
              <w:t>нее</w:t>
            </w:r>
            <w:proofErr w:type="spellEnd"/>
            <w:r w:rsidRPr="00852E99">
              <w:rPr>
                <w:sz w:val="28"/>
                <w:szCs w:val="28"/>
              </w:rPr>
              <w:t xml:space="preserve"> </w:t>
            </w:r>
            <w:proofErr w:type="spellStart"/>
            <w:r w:rsidRPr="00852E99">
              <w:rPr>
                <w:sz w:val="28"/>
                <w:szCs w:val="28"/>
              </w:rPr>
              <w:t>формальна</w:t>
            </w:r>
            <w:proofErr w:type="spellEnd"/>
          </w:p>
        </w:tc>
        <w:tc>
          <w:tcPr>
            <w:tcW w:w="1526" w:type="dxa"/>
          </w:tcPr>
          <w:p w:rsidR="00E250C1" w:rsidRDefault="00E250C1" w:rsidP="00E250C1">
            <w:pPr>
              <w:rPr>
                <w:sz w:val="28"/>
                <w:szCs w:val="28"/>
              </w:rPr>
            </w:pPr>
            <w:r w:rsidRPr="00852E99">
              <w:rPr>
                <w:sz w:val="28"/>
                <w:szCs w:val="28"/>
              </w:rPr>
              <w:t>1 2 3 4 5 6 7 8 9 10</w:t>
            </w:r>
          </w:p>
        </w:tc>
        <w:tc>
          <w:tcPr>
            <w:tcW w:w="3686" w:type="dxa"/>
          </w:tcPr>
          <w:p w:rsidR="00E250C1" w:rsidRPr="00E250C1" w:rsidRDefault="00E250C1" w:rsidP="00E250C1">
            <w:pPr>
              <w:rPr>
                <w:sz w:val="28"/>
                <w:szCs w:val="28"/>
                <w:lang w:val="ru-RU"/>
              </w:rPr>
            </w:pPr>
            <w:r w:rsidRPr="00E250C1">
              <w:rPr>
                <w:sz w:val="28"/>
                <w:szCs w:val="28"/>
                <w:lang w:val="ru-RU"/>
              </w:rPr>
              <w:t>Школе удалось наладить взаимодействие с родителями в вопросах воспитания детей (информирование, обучение, консультирование и т.п.), его формы востребованы и пользуются доверием со стороны родителей</w:t>
            </w:r>
          </w:p>
        </w:tc>
      </w:tr>
      <w:tr w:rsidR="00E250C1" w:rsidRPr="00E250C1" w:rsidTr="00E250C1">
        <w:tc>
          <w:tcPr>
            <w:tcW w:w="4138" w:type="dxa"/>
          </w:tcPr>
          <w:p w:rsidR="00E250C1" w:rsidRPr="00E250C1" w:rsidRDefault="00E250C1" w:rsidP="00E250C1">
            <w:pPr>
              <w:rPr>
                <w:sz w:val="28"/>
                <w:szCs w:val="28"/>
                <w:lang w:val="ru-RU"/>
              </w:rPr>
            </w:pPr>
            <w:r w:rsidRPr="00E250C1">
              <w:rPr>
                <w:sz w:val="28"/>
                <w:szCs w:val="28"/>
                <w:lang w:val="ru-RU"/>
              </w:rPr>
              <w:t xml:space="preserve">Педагоги испытывают трудности в организации диалога с родителями по вопросам воспитания детей. </w:t>
            </w:r>
            <w:r w:rsidRPr="00E250C1">
              <w:rPr>
                <w:sz w:val="28"/>
                <w:szCs w:val="28"/>
                <w:lang w:val="ru-RU"/>
              </w:rPr>
              <w:lastRenderedPageBreak/>
              <w:t>Родители в основном игнорируют мнение педагогов, вступают с ними и друг с другом в конфликты, нередко привлекая к ним учеников класса. В организации совместных с детьми дел педагоги могут рассчитывать только на себя</w:t>
            </w:r>
          </w:p>
        </w:tc>
        <w:tc>
          <w:tcPr>
            <w:tcW w:w="1526" w:type="dxa"/>
          </w:tcPr>
          <w:p w:rsidR="00E250C1" w:rsidRDefault="00E250C1" w:rsidP="00E250C1">
            <w:pPr>
              <w:rPr>
                <w:sz w:val="28"/>
                <w:szCs w:val="28"/>
              </w:rPr>
            </w:pPr>
            <w:r w:rsidRPr="00852E99">
              <w:rPr>
                <w:sz w:val="28"/>
                <w:szCs w:val="28"/>
              </w:rPr>
              <w:lastRenderedPageBreak/>
              <w:t>1 2 3 4 5 6 7 8 9 10</w:t>
            </w:r>
          </w:p>
        </w:tc>
        <w:tc>
          <w:tcPr>
            <w:tcW w:w="3686" w:type="dxa"/>
          </w:tcPr>
          <w:p w:rsidR="00E250C1" w:rsidRPr="00E250C1" w:rsidRDefault="00E250C1" w:rsidP="00E250C1">
            <w:pPr>
              <w:rPr>
                <w:sz w:val="28"/>
                <w:szCs w:val="28"/>
                <w:lang w:val="ru-RU"/>
              </w:rPr>
            </w:pPr>
            <w:r w:rsidRPr="00E250C1">
              <w:rPr>
                <w:sz w:val="28"/>
                <w:szCs w:val="28"/>
                <w:lang w:val="ru-RU"/>
              </w:rPr>
              <w:t xml:space="preserve">Педагоги организовали эффективный диалог с родителями по вопросам воспитания детей. Большая </w:t>
            </w:r>
            <w:r w:rsidRPr="00E250C1">
              <w:rPr>
                <w:sz w:val="28"/>
                <w:szCs w:val="28"/>
                <w:lang w:val="ru-RU"/>
              </w:rPr>
              <w:lastRenderedPageBreak/>
              <w:t>часть родителей прислушивается к мнению педагогов, считая их профессионалами своего дела, помогает и поддерживает их, выступает с инициативами в сфере воспитания детей и помогает в их реализации</w:t>
            </w:r>
          </w:p>
        </w:tc>
      </w:tr>
      <w:tr w:rsidR="00E250C1" w:rsidRPr="00E250C1" w:rsidTr="00E250C1">
        <w:tc>
          <w:tcPr>
            <w:tcW w:w="4138" w:type="dxa"/>
          </w:tcPr>
          <w:p w:rsidR="00E250C1" w:rsidRPr="00E250C1" w:rsidRDefault="00E250C1" w:rsidP="00E250C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526" w:type="dxa"/>
          </w:tcPr>
          <w:p w:rsidR="00E250C1" w:rsidRPr="00E250C1" w:rsidRDefault="00E250C1" w:rsidP="00E250C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686" w:type="dxa"/>
          </w:tcPr>
          <w:p w:rsidR="00E250C1" w:rsidRPr="00E250C1" w:rsidRDefault="00E250C1" w:rsidP="00E250C1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E250C1" w:rsidRPr="00E250C1" w:rsidRDefault="00E250C1" w:rsidP="00E250C1">
      <w:pPr>
        <w:ind w:left="360"/>
        <w:rPr>
          <w:sz w:val="28"/>
          <w:szCs w:val="28"/>
          <w:lang w:val="ru-RU"/>
        </w:rPr>
      </w:pPr>
    </w:p>
    <w:p w:rsidR="003934D5" w:rsidRPr="00D469DF" w:rsidRDefault="003934D5" w:rsidP="00D469DF">
      <w:pPr>
        <w:wordWrap/>
        <w:adjustRightInd w:val="0"/>
        <w:spacing w:line="276" w:lineRule="auto"/>
        <w:ind w:right="-1" w:firstLine="709"/>
        <w:rPr>
          <w:iCs/>
          <w:sz w:val="28"/>
          <w:szCs w:val="28"/>
          <w:lang w:val="ru-RU"/>
        </w:rPr>
      </w:pPr>
      <w:r w:rsidRPr="00D469DF">
        <w:rPr>
          <w:iCs/>
          <w:sz w:val="28"/>
          <w:szCs w:val="28"/>
          <w:lang w:val="ru-RU"/>
        </w:rPr>
        <w:t>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3934D5" w:rsidRPr="00D469DF" w:rsidRDefault="003934D5" w:rsidP="00D469DF">
      <w:pPr>
        <w:wordWrap/>
        <w:adjustRightInd w:val="0"/>
        <w:spacing w:line="276" w:lineRule="auto"/>
        <w:ind w:right="-1" w:firstLine="709"/>
        <w:rPr>
          <w:i/>
          <w:sz w:val="28"/>
          <w:szCs w:val="28"/>
          <w:lang w:val="ru-RU"/>
        </w:rPr>
      </w:pPr>
      <w:r w:rsidRPr="00D469DF">
        <w:rPr>
          <w:iCs/>
          <w:sz w:val="28"/>
          <w:szCs w:val="28"/>
          <w:lang w:val="ru-RU"/>
        </w:rPr>
        <w:t xml:space="preserve">Внимание при этом сосредотачивается на вопросах, связанных </w:t>
      </w:r>
      <w:proofErr w:type="gramStart"/>
      <w:r w:rsidRPr="00D469DF">
        <w:rPr>
          <w:iCs/>
          <w:sz w:val="28"/>
          <w:szCs w:val="28"/>
          <w:lang w:val="ru-RU"/>
        </w:rPr>
        <w:t>с</w:t>
      </w:r>
      <w:proofErr w:type="gramEnd"/>
      <w:r w:rsidRPr="00D469DF">
        <w:rPr>
          <w:i/>
          <w:sz w:val="28"/>
          <w:szCs w:val="28"/>
          <w:lang w:val="ru-RU"/>
        </w:rPr>
        <w:t>:</w:t>
      </w:r>
    </w:p>
    <w:p w:rsidR="003934D5" w:rsidRPr="00D469DF" w:rsidRDefault="003934D5" w:rsidP="00D469DF">
      <w:pPr>
        <w:wordWrap/>
        <w:adjustRightInd w:val="0"/>
        <w:spacing w:line="276" w:lineRule="auto"/>
        <w:ind w:right="-1" w:firstLine="709"/>
        <w:rPr>
          <w:i/>
          <w:sz w:val="28"/>
          <w:szCs w:val="28"/>
          <w:lang w:val="ru-RU"/>
        </w:rPr>
      </w:pPr>
      <w:r w:rsidRPr="00D469DF">
        <w:rPr>
          <w:iCs/>
          <w:sz w:val="28"/>
          <w:szCs w:val="28"/>
          <w:lang w:val="ru-RU"/>
        </w:rPr>
        <w:t xml:space="preserve">качеством проводимых </w:t>
      </w:r>
      <w:r w:rsidRPr="00D469DF">
        <w:rPr>
          <w:sz w:val="28"/>
          <w:szCs w:val="28"/>
          <w:lang w:val="ru-RU"/>
        </w:rPr>
        <w:t>о</w:t>
      </w:r>
      <w:r w:rsidRPr="00D469DF">
        <w:rPr>
          <w:color w:val="000000"/>
          <w:w w:val="0"/>
          <w:sz w:val="28"/>
          <w:szCs w:val="28"/>
          <w:lang w:val="ru-RU"/>
        </w:rPr>
        <w:t xml:space="preserve">бщешкольных ключевых </w:t>
      </w:r>
      <w:r w:rsidRPr="00D469DF">
        <w:rPr>
          <w:sz w:val="28"/>
          <w:szCs w:val="28"/>
          <w:lang w:val="ru-RU"/>
        </w:rPr>
        <w:t>дел;</w:t>
      </w:r>
    </w:p>
    <w:p w:rsidR="003934D5" w:rsidRPr="00D469DF" w:rsidRDefault="003934D5" w:rsidP="00D469DF">
      <w:pPr>
        <w:wordWrap/>
        <w:adjustRightInd w:val="0"/>
        <w:spacing w:line="276" w:lineRule="auto"/>
        <w:ind w:right="-1" w:firstLine="709"/>
        <w:rPr>
          <w:i/>
          <w:sz w:val="28"/>
          <w:szCs w:val="28"/>
          <w:lang w:val="ru-RU"/>
        </w:rPr>
      </w:pPr>
      <w:r w:rsidRPr="00D469DF">
        <w:rPr>
          <w:iCs/>
          <w:sz w:val="28"/>
          <w:szCs w:val="28"/>
          <w:lang w:val="ru-RU"/>
        </w:rPr>
        <w:t>качеством совместной деятельности классных руководителей и их классов;</w:t>
      </w:r>
    </w:p>
    <w:p w:rsidR="003934D5" w:rsidRPr="00D469DF" w:rsidRDefault="003934D5" w:rsidP="00D469DF">
      <w:pPr>
        <w:wordWrap/>
        <w:adjustRightInd w:val="0"/>
        <w:spacing w:line="276" w:lineRule="auto"/>
        <w:ind w:right="-1" w:firstLine="709"/>
        <w:rPr>
          <w:i/>
          <w:sz w:val="28"/>
          <w:szCs w:val="28"/>
          <w:lang w:val="ru-RU"/>
        </w:rPr>
      </w:pPr>
      <w:r w:rsidRPr="00D469DF">
        <w:rPr>
          <w:iCs/>
          <w:sz w:val="28"/>
          <w:szCs w:val="28"/>
          <w:lang w:val="ru-RU"/>
        </w:rPr>
        <w:t>качеством организуемой в школе</w:t>
      </w:r>
      <w:r w:rsidRPr="00D469DF">
        <w:rPr>
          <w:sz w:val="28"/>
          <w:szCs w:val="28"/>
          <w:lang w:val="ru-RU"/>
        </w:rPr>
        <w:t xml:space="preserve"> внеурочной деятельности;</w:t>
      </w:r>
    </w:p>
    <w:p w:rsidR="003934D5" w:rsidRPr="00D469DF" w:rsidRDefault="003934D5" w:rsidP="00D469DF">
      <w:pPr>
        <w:wordWrap/>
        <w:adjustRightInd w:val="0"/>
        <w:spacing w:line="276" w:lineRule="auto"/>
        <w:ind w:right="-1" w:firstLine="709"/>
        <w:rPr>
          <w:iCs/>
          <w:sz w:val="28"/>
          <w:szCs w:val="28"/>
          <w:lang w:val="ru-RU"/>
        </w:rPr>
      </w:pPr>
      <w:r w:rsidRPr="00D469DF">
        <w:rPr>
          <w:iCs/>
          <w:sz w:val="28"/>
          <w:szCs w:val="28"/>
          <w:lang w:val="ru-RU"/>
        </w:rPr>
        <w:t>качеством реализации личностно развивающего потенциала школьных уроков;</w:t>
      </w:r>
    </w:p>
    <w:p w:rsidR="003934D5" w:rsidRPr="00D469DF" w:rsidRDefault="003934D5" w:rsidP="00D469DF">
      <w:pPr>
        <w:wordWrap/>
        <w:adjustRightInd w:val="0"/>
        <w:spacing w:line="276" w:lineRule="auto"/>
        <w:ind w:right="-1" w:firstLine="709"/>
        <w:rPr>
          <w:iCs/>
          <w:sz w:val="28"/>
          <w:szCs w:val="28"/>
          <w:lang w:val="ru-RU"/>
        </w:rPr>
      </w:pPr>
      <w:r w:rsidRPr="00D469DF">
        <w:rPr>
          <w:iCs/>
          <w:sz w:val="28"/>
          <w:szCs w:val="28"/>
          <w:lang w:val="ru-RU"/>
        </w:rPr>
        <w:t xml:space="preserve">качеством существующего в школе </w:t>
      </w:r>
      <w:r w:rsidRPr="00D469DF">
        <w:rPr>
          <w:sz w:val="28"/>
          <w:szCs w:val="28"/>
          <w:lang w:val="ru-RU"/>
        </w:rPr>
        <w:t>ученического самоуправления;</w:t>
      </w:r>
    </w:p>
    <w:p w:rsidR="003934D5" w:rsidRPr="00D469DF" w:rsidRDefault="003934D5" w:rsidP="00D469DF">
      <w:pPr>
        <w:wordWrap/>
        <w:adjustRightInd w:val="0"/>
        <w:spacing w:line="276" w:lineRule="auto"/>
        <w:ind w:right="-1" w:firstLine="709"/>
        <w:rPr>
          <w:iCs/>
          <w:sz w:val="28"/>
          <w:szCs w:val="28"/>
          <w:lang w:val="ru-RU"/>
        </w:rPr>
      </w:pPr>
      <w:r w:rsidRPr="00D469DF">
        <w:rPr>
          <w:iCs/>
          <w:sz w:val="28"/>
          <w:szCs w:val="28"/>
          <w:lang w:val="ru-RU"/>
        </w:rPr>
        <w:t>качеством</w:t>
      </w:r>
      <w:r w:rsidRPr="00D469DF">
        <w:rPr>
          <w:sz w:val="28"/>
          <w:szCs w:val="28"/>
          <w:lang w:val="ru-RU"/>
        </w:rPr>
        <w:t xml:space="preserve"> функционирующих на базе школы д</w:t>
      </w:r>
      <w:r w:rsidRPr="00D469DF">
        <w:rPr>
          <w:color w:val="000000"/>
          <w:w w:val="0"/>
          <w:sz w:val="28"/>
          <w:szCs w:val="28"/>
          <w:lang w:val="ru-RU"/>
        </w:rPr>
        <w:t>етских общественных объединений;</w:t>
      </w:r>
    </w:p>
    <w:p w:rsidR="003934D5" w:rsidRPr="00D469DF" w:rsidRDefault="003934D5" w:rsidP="00D469DF">
      <w:pPr>
        <w:wordWrap/>
        <w:adjustRightInd w:val="0"/>
        <w:spacing w:line="276" w:lineRule="auto"/>
        <w:ind w:right="-1" w:firstLine="709"/>
        <w:rPr>
          <w:iCs/>
          <w:sz w:val="28"/>
          <w:szCs w:val="28"/>
          <w:lang w:val="ru-RU"/>
        </w:rPr>
      </w:pPr>
      <w:r w:rsidRPr="00D469DF">
        <w:rPr>
          <w:iCs/>
          <w:sz w:val="28"/>
          <w:szCs w:val="28"/>
          <w:lang w:val="ru-RU"/>
        </w:rPr>
        <w:t>качеством</w:t>
      </w:r>
      <w:r w:rsidRPr="00D469DF">
        <w:rPr>
          <w:rStyle w:val="CharAttribute484"/>
          <w:rFonts w:eastAsia="№Е"/>
          <w:i w:val="0"/>
          <w:szCs w:val="28"/>
          <w:lang w:val="ru-RU"/>
        </w:rPr>
        <w:t xml:space="preserve"> </w:t>
      </w:r>
      <w:proofErr w:type="spellStart"/>
      <w:r w:rsidRPr="00D469DF">
        <w:rPr>
          <w:rStyle w:val="CharAttribute484"/>
          <w:rFonts w:eastAsia="№Е"/>
          <w:i w:val="0"/>
          <w:szCs w:val="28"/>
          <w:lang w:val="ru-RU"/>
        </w:rPr>
        <w:t>профориентационной</w:t>
      </w:r>
      <w:proofErr w:type="spellEnd"/>
      <w:r w:rsidRPr="00D469DF">
        <w:rPr>
          <w:rStyle w:val="CharAttribute484"/>
          <w:rFonts w:eastAsia="№Е"/>
          <w:i w:val="0"/>
          <w:szCs w:val="28"/>
          <w:lang w:val="ru-RU"/>
        </w:rPr>
        <w:t xml:space="preserve"> работы школы;</w:t>
      </w:r>
    </w:p>
    <w:p w:rsidR="003934D5" w:rsidRPr="00D469DF" w:rsidRDefault="003934D5" w:rsidP="00D469DF">
      <w:pPr>
        <w:wordWrap/>
        <w:adjustRightInd w:val="0"/>
        <w:spacing w:line="276" w:lineRule="auto"/>
        <w:ind w:right="-1" w:firstLine="709"/>
        <w:rPr>
          <w:iCs/>
          <w:sz w:val="28"/>
          <w:szCs w:val="28"/>
          <w:lang w:val="ru-RU"/>
        </w:rPr>
      </w:pPr>
      <w:r w:rsidRPr="00D469DF">
        <w:rPr>
          <w:iCs/>
          <w:sz w:val="28"/>
          <w:szCs w:val="28"/>
          <w:lang w:val="ru-RU"/>
        </w:rPr>
        <w:t>качеством</w:t>
      </w:r>
      <w:r w:rsidRPr="00D469DF">
        <w:rPr>
          <w:color w:val="000000"/>
          <w:w w:val="0"/>
          <w:sz w:val="28"/>
          <w:szCs w:val="28"/>
          <w:lang w:val="ru-RU"/>
        </w:rPr>
        <w:t xml:space="preserve"> организации предметно-эстетической среды школы;</w:t>
      </w:r>
    </w:p>
    <w:p w:rsidR="00E250C1" w:rsidRDefault="003934D5" w:rsidP="00D469DF">
      <w:pPr>
        <w:wordWrap/>
        <w:adjustRightInd w:val="0"/>
        <w:spacing w:line="276" w:lineRule="auto"/>
        <w:ind w:right="-1" w:firstLine="709"/>
        <w:rPr>
          <w:iCs/>
          <w:sz w:val="28"/>
          <w:szCs w:val="28"/>
          <w:lang w:val="ru-RU"/>
        </w:rPr>
      </w:pPr>
      <w:r w:rsidRPr="00D469DF">
        <w:rPr>
          <w:iCs/>
          <w:sz w:val="28"/>
          <w:szCs w:val="28"/>
          <w:lang w:val="ru-RU"/>
        </w:rPr>
        <w:t>качеством взаимодействия школы и семей обучающихся.</w:t>
      </w:r>
    </w:p>
    <w:p w:rsidR="00E250C1" w:rsidRDefault="00E250C1" w:rsidP="00D469DF">
      <w:pPr>
        <w:wordWrap/>
        <w:adjustRightInd w:val="0"/>
        <w:spacing w:line="276" w:lineRule="auto"/>
        <w:ind w:right="-1" w:firstLine="709"/>
        <w:rPr>
          <w:iCs/>
          <w:sz w:val="28"/>
          <w:szCs w:val="28"/>
          <w:lang w:val="ru-RU"/>
        </w:rPr>
      </w:pPr>
    </w:p>
    <w:p w:rsidR="003934D5" w:rsidRPr="00D469DF" w:rsidRDefault="003934D5" w:rsidP="00D469DF">
      <w:pPr>
        <w:wordWrap/>
        <w:adjustRightInd w:val="0"/>
        <w:spacing w:line="276" w:lineRule="auto"/>
        <w:ind w:right="-1" w:firstLine="709"/>
        <w:rPr>
          <w:sz w:val="28"/>
          <w:szCs w:val="28"/>
          <w:lang w:val="ru-RU"/>
        </w:rPr>
      </w:pPr>
      <w:r w:rsidRPr="00D469DF">
        <w:rPr>
          <w:iCs/>
          <w:sz w:val="28"/>
          <w:szCs w:val="28"/>
          <w:lang w:val="ru-RU"/>
        </w:rPr>
        <w:t xml:space="preserve">Итогом самоанализа </w:t>
      </w:r>
      <w:r w:rsidRPr="00D469DF">
        <w:rPr>
          <w:sz w:val="28"/>
          <w:szCs w:val="28"/>
          <w:lang w:val="ru-RU"/>
        </w:rPr>
        <w:t>организуемой в школе воспитательной работы является перечень выявленных проблем, над которыми предстоит работать педагогическому коллективу.</w:t>
      </w:r>
    </w:p>
    <w:p w:rsidR="002547BF" w:rsidRPr="00D469DF" w:rsidRDefault="002547BF" w:rsidP="00D469DF">
      <w:pPr>
        <w:wordWrap/>
        <w:adjustRightInd w:val="0"/>
        <w:spacing w:line="276" w:lineRule="auto"/>
        <w:ind w:right="-1" w:firstLine="709"/>
        <w:rPr>
          <w:iCs/>
          <w:sz w:val="28"/>
          <w:szCs w:val="28"/>
          <w:lang w:val="ru-RU"/>
        </w:rPr>
      </w:pPr>
      <w:r w:rsidRPr="00D469DF">
        <w:rPr>
          <w:iCs/>
          <w:sz w:val="28"/>
          <w:szCs w:val="28"/>
          <w:lang w:val="ru-RU"/>
        </w:rPr>
        <w:t>В конце учебного года классные руководители предоставляют заместителю директора по воспитательной работе отчет о работе за год и анализ, включающий вышеназванные вопросы.</w:t>
      </w:r>
    </w:p>
    <w:p w:rsidR="002547BF" w:rsidRPr="00D469DF" w:rsidRDefault="002547BF" w:rsidP="00D469DF">
      <w:pPr>
        <w:wordWrap/>
        <w:adjustRightInd w:val="0"/>
        <w:spacing w:line="276" w:lineRule="auto"/>
        <w:ind w:right="-1" w:firstLine="709"/>
        <w:rPr>
          <w:sz w:val="28"/>
          <w:szCs w:val="28"/>
          <w:lang w:val="ru-RU"/>
        </w:rPr>
      </w:pPr>
    </w:p>
    <w:p w:rsidR="003934D5" w:rsidRPr="00D469DF" w:rsidRDefault="003934D5" w:rsidP="00D469DF">
      <w:pPr>
        <w:wordWrap/>
        <w:spacing w:line="276" w:lineRule="auto"/>
        <w:ind w:firstLine="709"/>
        <w:rPr>
          <w:sz w:val="28"/>
          <w:szCs w:val="28"/>
          <w:lang w:val="ru-RU"/>
        </w:rPr>
      </w:pPr>
    </w:p>
    <w:p w:rsidR="0042604F" w:rsidRPr="006E1C1A" w:rsidRDefault="0042604F" w:rsidP="0042604F">
      <w:pPr>
        <w:pStyle w:val="ParaAttribute16"/>
        <w:spacing w:line="336" w:lineRule="auto"/>
        <w:ind w:left="0" w:firstLine="709"/>
        <w:rPr>
          <w:rStyle w:val="CharAttribute484"/>
          <w:rFonts w:eastAsia="№Е"/>
          <w:i w:val="0"/>
          <w:szCs w:val="28"/>
        </w:rPr>
      </w:pPr>
    </w:p>
    <w:sectPr w:rsidR="0042604F" w:rsidRPr="006E1C1A" w:rsidSect="000D19C7">
      <w:headerReference w:type="default" r:id="rId8"/>
      <w:endnotePr>
        <w:numFmt w:val="decimal"/>
      </w:endnotePr>
      <w:pgSz w:w="11907" w:h="16839" w:code="9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30D9" w:rsidRDefault="005930D9" w:rsidP="000D19C7">
      <w:r>
        <w:separator/>
      </w:r>
    </w:p>
  </w:endnote>
  <w:endnote w:type="continuationSeparator" w:id="0">
    <w:p w:rsidR="005930D9" w:rsidRDefault="005930D9" w:rsidP="000D19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30D9" w:rsidRDefault="005930D9" w:rsidP="000D19C7">
      <w:r>
        <w:separator/>
      </w:r>
    </w:p>
  </w:footnote>
  <w:footnote w:type="continuationSeparator" w:id="0">
    <w:p w:rsidR="005930D9" w:rsidRDefault="005930D9" w:rsidP="000D19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84867765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E250C1" w:rsidRPr="000D19C7" w:rsidRDefault="005669CD" w:rsidP="000D19C7">
        <w:pPr>
          <w:pStyle w:val="af5"/>
          <w:jc w:val="center"/>
          <w:rPr>
            <w:sz w:val="24"/>
          </w:rPr>
        </w:pPr>
        <w:r w:rsidRPr="000D19C7">
          <w:rPr>
            <w:sz w:val="24"/>
          </w:rPr>
          <w:fldChar w:fldCharType="begin"/>
        </w:r>
        <w:r w:rsidR="00E250C1" w:rsidRPr="000D19C7">
          <w:rPr>
            <w:sz w:val="24"/>
          </w:rPr>
          <w:instrText>PAGE   \* MERGEFORMAT</w:instrText>
        </w:r>
        <w:r w:rsidRPr="000D19C7">
          <w:rPr>
            <w:sz w:val="24"/>
          </w:rPr>
          <w:fldChar w:fldCharType="separate"/>
        </w:r>
        <w:r w:rsidR="004C5876" w:rsidRPr="004C5876">
          <w:rPr>
            <w:noProof/>
            <w:sz w:val="24"/>
            <w:lang w:val="ru-RU"/>
          </w:rPr>
          <w:t>21</w:t>
        </w:r>
        <w:r w:rsidRPr="000D19C7">
          <w:rPr>
            <w:sz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555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E"/>
    <w:multiLevelType w:val="singleLevel"/>
    <w:tmpl w:val="0000000E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5AC56BD"/>
    <w:multiLevelType w:val="hybridMultilevel"/>
    <w:tmpl w:val="A9604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4941DA"/>
    <w:multiLevelType w:val="hybridMultilevel"/>
    <w:tmpl w:val="13BC5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0B2BC7"/>
    <w:multiLevelType w:val="hybridMultilevel"/>
    <w:tmpl w:val="46548F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7">
    <w:nsid w:val="0E6D1BDA"/>
    <w:multiLevelType w:val="hybridMultilevel"/>
    <w:tmpl w:val="6D68AA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0E2601D"/>
    <w:multiLevelType w:val="hybridMultilevel"/>
    <w:tmpl w:val="4B1CF7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3096F0E"/>
    <w:multiLevelType w:val="hybridMultilevel"/>
    <w:tmpl w:val="612C4620"/>
    <w:lvl w:ilvl="0" w:tplc="0419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>
    <w:nsid w:val="1336363B"/>
    <w:multiLevelType w:val="hybridMultilevel"/>
    <w:tmpl w:val="0924E8A0"/>
    <w:lvl w:ilvl="0" w:tplc="DBA83C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48159B0"/>
    <w:multiLevelType w:val="hybridMultilevel"/>
    <w:tmpl w:val="2834DFFA"/>
    <w:lvl w:ilvl="0" w:tplc="3BA8E45A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188B2EFB"/>
    <w:multiLevelType w:val="hybridMultilevel"/>
    <w:tmpl w:val="120226DC"/>
    <w:lvl w:ilvl="0" w:tplc="77D6DE62">
      <w:start w:val="1"/>
      <w:numFmt w:val="decimal"/>
      <w:lvlText w:val="%1."/>
      <w:lvlJc w:val="left"/>
      <w:pPr>
        <w:tabs>
          <w:tab w:val="num" w:pos="2895"/>
        </w:tabs>
        <w:ind w:left="289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13">
    <w:nsid w:val="194E053D"/>
    <w:multiLevelType w:val="hybridMultilevel"/>
    <w:tmpl w:val="F64C5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A474961"/>
    <w:multiLevelType w:val="hybridMultilevel"/>
    <w:tmpl w:val="8B223FAE"/>
    <w:lvl w:ilvl="0" w:tplc="041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1A816DB2"/>
    <w:multiLevelType w:val="hybridMultilevel"/>
    <w:tmpl w:val="27E85C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C62BB6"/>
    <w:multiLevelType w:val="hybridMultilevel"/>
    <w:tmpl w:val="B25029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1CDC65D1"/>
    <w:multiLevelType w:val="hybridMultilevel"/>
    <w:tmpl w:val="CC6E3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19">
    <w:nsid w:val="26E71F2B"/>
    <w:multiLevelType w:val="hybridMultilevel"/>
    <w:tmpl w:val="F9607170"/>
    <w:lvl w:ilvl="0" w:tplc="6234DF6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0EC0990"/>
    <w:multiLevelType w:val="hybridMultilevel"/>
    <w:tmpl w:val="F9CA3F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7E34E37"/>
    <w:multiLevelType w:val="hybridMultilevel"/>
    <w:tmpl w:val="B442DBB8"/>
    <w:lvl w:ilvl="0" w:tplc="921496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38A97836"/>
    <w:multiLevelType w:val="hybridMultilevel"/>
    <w:tmpl w:val="FA5E6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1D3F26"/>
    <w:multiLevelType w:val="hybridMultilevel"/>
    <w:tmpl w:val="3D1231C6"/>
    <w:lvl w:ilvl="0" w:tplc="16645070">
      <w:start w:val="1"/>
      <w:numFmt w:val="decimal"/>
      <w:lvlText w:val="%1)"/>
      <w:lvlJc w:val="left"/>
      <w:pPr>
        <w:ind w:left="1461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41465D6A"/>
    <w:multiLevelType w:val="hybridMultilevel"/>
    <w:tmpl w:val="965E31B2"/>
    <w:lvl w:ilvl="0" w:tplc="7B526A0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42416D99"/>
    <w:multiLevelType w:val="hybridMultilevel"/>
    <w:tmpl w:val="C0CCE270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44454AE2"/>
    <w:multiLevelType w:val="hybridMultilevel"/>
    <w:tmpl w:val="14DE0E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46672AB9"/>
    <w:multiLevelType w:val="hybridMultilevel"/>
    <w:tmpl w:val="01403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672FBD"/>
    <w:multiLevelType w:val="hybridMultilevel"/>
    <w:tmpl w:val="679ADA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2194DA6"/>
    <w:multiLevelType w:val="hybridMultilevel"/>
    <w:tmpl w:val="38E28D4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52320EEC"/>
    <w:multiLevelType w:val="hybridMultilevel"/>
    <w:tmpl w:val="50B4A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581F6C40"/>
    <w:multiLevelType w:val="hybridMultilevel"/>
    <w:tmpl w:val="678CD7AC"/>
    <w:lvl w:ilvl="0" w:tplc="83E0B5B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B13E0AD6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38022244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D7A2128E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110404E6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61D805CE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1898C364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6E821398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157462A0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3">
    <w:nsid w:val="5AFC3154"/>
    <w:multiLevelType w:val="hybridMultilevel"/>
    <w:tmpl w:val="7966E48A"/>
    <w:lvl w:ilvl="0" w:tplc="98F0ADA8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5B994B4A"/>
    <w:multiLevelType w:val="hybridMultilevel"/>
    <w:tmpl w:val="866C615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5">
    <w:nsid w:val="5F6D2BAD"/>
    <w:multiLevelType w:val="hybridMultilevel"/>
    <w:tmpl w:val="729E8D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60863F9E"/>
    <w:multiLevelType w:val="hybridMultilevel"/>
    <w:tmpl w:val="C504D6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22B5068"/>
    <w:multiLevelType w:val="hybridMultilevel"/>
    <w:tmpl w:val="DC1484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630A4E5A"/>
    <w:multiLevelType w:val="hybridMultilevel"/>
    <w:tmpl w:val="6D9C91B2"/>
    <w:lvl w:ilvl="0" w:tplc="5242147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E4646B6C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91445C0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D11CDC1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7BD8750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6A38530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8C5AE8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7390D4A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94065062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9">
    <w:nsid w:val="664F29B2"/>
    <w:multiLevelType w:val="hybridMultilevel"/>
    <w:tmpl w:val="A4DCFFA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672118C1"/>
    <w:multiLevelType w:val="hybridMultilevel"/>
    <w:tmpl w:val="BB205C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7F604A8"/>
    <w:multiLevelType w:val="hybridMultilevel"/>
    <w:tmpl w:val="B396F394"/>
    <w:lvl w:ilvl="0" w:tplc="0419000B">
      <w:start w:val="1"/>
      <w:numFmt w:val="bullet"/>
      <w:lvlText w:val=""/>
      <w:lvlJc w:val="left"/>
      <w:pPr>
        <w:ind w:left="103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9" w:hanging="360"/>
      </w:pPr>
      <w:rPr>
        <w:rFonts w:ascii="Wingdings" w:hAnsi="Wingdings" w:hint="default"/>
      </w:rPr>
    </w:lvl>
  </w:abstractNum>
  <w:abstractNum w:abstractNumId="42">
    <w:nsid w:val="68456562"/>
    <w:multiLevelType w:val="hybridMultilevel"/>
    <w:tmpl w:val="CEC4F20E"/>
    <w:lvl w:ilvl="0" w:tplc="EE9A2048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6EDE7C74"/>
    <w:multiLevelType w:val="hybridMultilevel"/>
    <w:tmpl w:val="783CF9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>
    <w:nsid w:val="727F34E7"/>
    <w:multiLevelType w:val="multilevel"/>
    <w:tmpl w:val="93326124"/>
    <w:lvl w:ilvl="0">
      <w:start w:val="1"/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46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8">
    <w:nsid w:val="79127471"/>
    <w:multiLevelType w:val="hybridMultilevel"/>
    <w:tmpl w:val="DF86A4A0"/>
    <w:lvl w:ilvl="0" w:tplc="041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7DE337E1"/>
    <w:multiLevelType w:val="hybridMultilevel"/>
    <w:tmpl w:val="FB6C120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6"/>
  </w:num>
  <w:num w:numId="3">
    <w:abstractNumId w:val="18"/>
  </w:num>
  <w:num w:numId="4">
    <w:abstractNumId w:val="4"/>
  </w:num>
  <w:num w:numId="5">
    <w:abstractNumId w:val="17"/>
  </w:num>
  <w:num w:numId="6">
    <w:abstractNumId w:val="11"/>
  </w:num>
  <w:num w:numId="7">
    <w:abstractNumId w:val="0"/>
  </w:num>
  <w:num w:numId="8">
    <w:abstractNumId w:val="1"/>
  </w:num>
  <w:num w:numId="9">
    <w:abstractNumId w:val="2"/>
  </w:num>
  <w:num w:numId="10">
    <w:abstractNumId w:val="45"/>
  </w:num>
  <w:num w:numId="11">
    <w:abstractNumId w:val="32"/>
  </w:num>
  <w:num w:numId="12">
    <w:abstractNumId w:val="3"/>
  </w:num>
  <w:num w:numId="13">
    <w:abstractNumId w:val="14"/>
  </w:num>
  <w:num w:numId="14">
    <w:abstractNumId w:val="49"/>
  </w:num>
  <w:num w:numId="15">
    <w:abstractNumId w:val="42"/>
  </w:num>
  <w:num w:numId="16">
    <w:abstractNumId w:val="35"/>
  </w:num>
  <w:num w:numId="17">
    <w:abstractNumId w:val="13"/>
  </w:num>
  <w:num w:numId="18">
    <w:abstractNumId w:val="37"/>
  </w:num>
  <w:num w:numId="19">
    <w:abstractNumId w:val="38"/>
  </w:num>
  <w:num w:numId="20">
    <w:abstractNumId w:val="25"/>
  </w:num>
  <w:num w:numId="21">
    <w:abstractNumId w:val="10"/>
  </w:num>
  <w:num w:numId="22">
    <w:abstractNumId w:val="23"/>
  </w:num>
  <w:num w:numId="23">
    <w:abstractNumId w:val="40"/>
  </w:num>
  <w:num w:numId="24">
    <w:abstractNumId w:val="21"/>
  </w:num>
  <w:num w:numId="25">
    <w:abstractNumId w:val="8"/>
  </w:num>
  <w:num w:numId="26">
    <w:abstractNumId w:val="19"/>
  </w:num>
  <w:num w:numId="27">
    <w:abstractNumId w:val="9"/>
  </w:num>
  <w:num w:numId="28">
    <w:abstractNumId w:val="12"/>
  </w:num>
  <w:num w:numId="29">
    <w:abstractNumId w:val="34"/>
  </w:num>
  <w:num w:numId="30">
    <w:abstractNumId w:val="39"/>
  </w:num>
  <w:num w:numId="31">
    <w:abstractNumId w:val="27"/>
  </w:num>
  <w:num w:numId="32">
    <w:abstractNumId w:val="16"/>
  </w:num>
  <w:num w:numId="33">
    <w:abstractNumId w:val="6"/>
  </w:num>
  <w:num w:numId="34">
    <w:abstractNumId w:val="47"/>
  </w:num>
  <w:num w:numId="35">
    <w:abstractNumId w:val="44"/>
  </w:num>
  <w:num w:numId="36">
    <w:abstractNumId w:val="30"/>
  </w:num>
  <w:num w:numId="37">
    <w:abstractNumId w:val="43"/>
  </w:num>
  <w:num w:numId="38">
    <w:abstractNumId w:val="29"/>
  </w:num>
  <w:num w:numId="39">
    <w:abstractNumId w:val="7"/>
  </w:num>
  <w:num w:numId="40">
    <w:abstractNumId w:val="24"/>
  </w:num>
  <w:num w:numId="41">
    <w:abstractNumId w:val="46"/>
  </w:num>
  <w:num w:numId="42">
    <w:abstractNumId w:val="20"/>
  </w:num>
  <w:num w:numId="43">
    <w:abstractNumId w:val="31"/>
  </w:num>
  <w:num w:numId="44">
    <w:abstractNumId w:val="15"/>
  </w:num>
  <w:num w:numId="45">
    <w:abstractNumId w:val="36"/>
  </w:num>
  <w:num w:numId="46">
    <w:abstractNumId w:val="41"/>
  </w:num>
  <w:num w:numId="47">
    <w:abstractNumId w:val="22"/>
  </w:num>
  <w:num w:numId="48">
    <w:abstractNumId w:val="33"/>
  </w:num>
  <w:num w:numId="49">
    <w:abstractNumId w:val="4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2F4A0B"/>
    <w:rsid w:val="000359FD"/>
    <w:rsid w:val="000472E0"/>
    <w:rsid w:val="0004796F"/>
    <w:rsid w:val="00062C3E"/>
    <w:rsid w:val="0008437D"/>
    <w:rsid w:val="00097349"/>
    <w:rsid w:val="000A33C5"/>
    <w:rsid w:val="000D19C7"/>
    <w:rsid w:val="000F18E4"/>
    <w:rsid w:val="000F31D0"/>
    <w:rsid w:val="0010751B"/>
    <w:rsid w:val="001208E0"/>
    <w:rsid w:val="001B6290"/>
    <w:rsid w:val="001D1EBE"/>
    <w:rsid w:val="001F3585"/>
    <w:rsid w:val="00250AE2"/>
    <w:rsid w:val="002547BF"/>
    <w:rsid w:val="002673BF"/>
    <w:rsid w:val="00286ACB"/>
    <w:rsid w:val="002B1318"/>
    <w:rsid w:val="002B6DDB"/>
    <w:rsid w:val="002C249E"/>
    <w:rsid w:val="002D7832"/>
    <w:rsid w:val="002F10FA"/>
    <w:rsid w:val="002F4A0B"/>
    <w:rsid w:val="002F59DF"/>
    <w:rsid w:val="00315FCA"/>
    <w:rsid w:val="00335EC7"/>
    <w:rsid w:val="003515B2"/>
    <w:rsid w:val="0035438C"/>
    <w:rsid w:val="003672B3"/>
    <w:rsid w:val="00382D56"/>
    <w:rsid w:val="003934D5"/>
    <w:rsid w:val="003A32F3"/>
    <w:rsid w:val="003B002C"/>
    <w:rsid w:val="003B2079"/>
    <w:rsid w:val="003C55E0"/>
    <w:rsid w:val="003C62C3"/>
    <w:rsid w:val="003D5616"/>
    <w:rsid w:val="003E1225"/>
    <w:rsid w:val="00404621"/>
    <w:rsid w:val="004050FB"/>
    <w:rsid w:val="00411653"/>
    <w:rsid w:val="0042604F"/>
    <w:rsid w:val="004379D8"/>
    <w:rsid w:val="0045232E"/>
    <w:rsid w:val="004623A4"/>
    <w:rsid w:val="00480B2C"/>
    <w:rsid w:val="004868AF"/>
    <w:rsid w:val="004A086C"/>
    <w:rsid w:val="004B483E"/>
    <w:rsid w:val="004C5876"/>
    <w:rsid w:val="004D3D4E"/>
    <w:rsid w:val="004D7796"/>
    <w:rsid w:val="004E5625"/>
    <w:rsid w:val="005669CD"/>
    <w:rsid w:val="005703C3"/>
    <w:rsid w:val="00586DA2"/>
    <w:rsid w:val="005930D9"/>
    <w:rsid w:val="005A69E3"/>
    <w:rsid w:val="005B0046"/>
    <w:rsid w:val="005B0F2D"/>
    <w:rsid w:val="005B7486"/>
    <w:rsid w:val="00617712"/>
    <w:rsid w:val="00625682"/>
    <w:rsid w:val="00637104"/>
    <w:rsid w:val="00652932"/>
    <w:rsid w:val="00657FE5"/>
    <w:rsid w:val="00691FF7"/>
    <w:rsid w:val="006A3EA3"/>
    <w:rsid w:val="006D000B"/>
    <w:rsid w:val="006D29C7"/>
    <w:rsid w:val="006E1C1A"/>
    <w:rsid w:val="00702110"/>
    <w:rsid w:val="007279D7"/>
    <w:rsid w:val="00736155"/>
    <w:rsid w:val="00761B8F"/>
    <w:rsid w:val="007622C6"/>
    <w:rsid w:val="00766104"/>
    <w:rsid w:val="007C0330"/>
    <w:rsid w:val="00811B6F"/>
    <w:rsid w:val="00830D18"/>
    <w:rsid w:val="008429C0"/>
    <w:rsid w:val="008434AA"/>
    <w:rsid w:val="00885982"/>
    <w:rsid w:val="008A2C80"/>
    <w:rsid w:val="008C66AA"/>
    <w:rsid w:val="008C6D82"/>
    <w:rsid w:val="008D7A78"/>
    <w:rsid w:val="00902151"/>
    <w:rsid w:val="00914382"/>
    <w:rsid w:val="0094229D"/>
    <w:rsid w:val="009C4A20"/>
    <w:rsid w:val="009F1F7E"/>
    <w:rsid w:val="00A25244"/>
    <w:rsid w:val="00A6655B"/>
    <w:rsid w:val="00A66862"/>
    <w:rsid w:val="00A73A91"/>
    <w:rsid w:val="00A74083"/>
    <w:rsid w:val="00AA2B88"/>
    <w:rsid w:val="00AA5365"/>
    <w:rsid w:val="00AC1CB5"/>
    <w:rsid w:val="00AF012F"/>
    <w:rsid w:val="00B22EAB"/>
    <w:rsid w:val="00B361E5"/>
    <w:rsid w:val="00B50691"/>
    <w:rsid w:val="00B5125F"/>
    <w:rsid w:val="00B90DC7"/>
    <w:rsid w:val="00B93E12"/>
    <w:rsid w:val="00B96D34"/>
    <w:rsid w:val="00BF397C"/>
    <w:rsid w:val="00C23E31"/>
    <w:rsid w:val="00C31233"/>
    <w:rsid w:val="00C4576F"/>
    <w:rsid w:val="00C510AE"/>
    <w:rsid w:val="00C61BFC"/>
    <w:rsid w:val="00C66EAC"/>
    <w:rsid w:val="00C92723"/>
    <w:rsid w:val="00CB06A2"/>
    <w:rsid w:val="00CF23FC"/>
    <w:rsid w:val="00CF2FCC"/>
    <w:rsid w:val="00D06B5C"/>
    <w:rsid w:val="00D15C9A"/>
    <w:rsid w:val="00D17F2F"/>
    <w:rsid w:val="00D2012A"/>
    <w:rsid w:val="00D2023F"/>
    <w:rsid w:val="00D21632"/>
    <w:rsid w:val="00D254EA"/>
    <w:rsid w:val="00D26743"/>
    <w:rsid w:val="00D26925"/>
    <w:rsid w:val="00D32C53"/>
    <w:rsid w:val="00D401BE"/>
    <w:rsid w:val="00D469DF"/>
    <w:rsid w:val="00D63583"/>
    <w:rsid w:val="00D8596F"/>
    <w:rsid w:val="00DC2EA5"/>
    <w:rsid w:val="00E06C21"/>
    <w:rsid w:val="00E250C1"/>
    <w:rsid w:val="00E67F2A"/>
    <w:rsid w:val="00E81C16"/>
    <w:rsid w:val="00EB281C"/>
    <w:rsid w:val="00EC17F0"/>
    <w:rsid w:val="00EE4709"/>
    <w:rsid w:val="00F016F0"/>
    <w:rsid w:val="00F23119"/>
    <w:rsid w:val="00F42B4E"/>
    <w:rsid w:val="00F70363"/>
    <w:rsid w:val="00F927EE"/>
    <w:rsid w:val="00F93520"/>
    <w:rsid w:val="00FB7DED"/>
    <w:rsid w:val="00FE7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9C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2">
    <w:name w:val="heading 2"/>
    <w:basedOn w:val="a"/>
    <w:link w:val="20"/>
    <w:uiPriority w:val="9"/>
    <w:qFormat/>
    <w:rsid w:val="000D19C7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D19C7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ParaAttribute30">
    <w:name w:val="ParaAttribute30"/>
    <w:rsid w:val="000D19C7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0D19C7"/>
    <w:pPr>
      <w:widowControl/>
      <w:wordWrap/>
      <w:autoSpaceDE/>
      <w:autoSpaceDN/>
      <w:ind w:left="400"/>
    </w:pPr>
    <w:rPr>
      <w:rFonts w:ascii="№Е" w:eastAsia="№Е"/>
      <w:szCs w:val="20"/>
    </w:rPr>
  </w:style>
  <w:style w:type="character" w:customStyle="1" w:styleId="CharAttribute484">
    <w:name w:val="CharAttribute484"/>
    <w:uiPriority w:val="99"/>
    <w:rsid w:val="000D19C7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0D19C7"/>
    <w:pPr>
      <w:widowControl/>
      <w:wordWrap/>
      <w:autoSpaceDE/>
      <w:autoSpaceDN/>
      <w:jc w:val="left"/>
    </w:pPr>
    <w:rPr>
      <w:kern w:val="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0D19C7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uiPriority w:val="99"/>
    <w:semiHidden/>
    <w:rsid w:val="000D19C7"/>
    <w:rPr>
      <w:vertAlign w:val="superscript"/>
    </w:rPr>
  </w:style>
  <w:style w:type="paragraph" w:customStyle="1" w:styleId="ParaAttribute38">
    <w:name w:val="ParaAttribute38"/>
    <w:rsid w:val="000D19C7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0D19C7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0D19C7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0D19C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rsid w:val="000D19C7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0D19C7"/>
    <w:rPr>
      <w:rFonts w:ascii="Times New Roman" w:eastAsia="Times New Roman"/>
      <w:sz w:val="28"/>
    </w:rPr>
  </w:style>
  <w:style w:type="character" w:customStyle="1" w:styleId="CharAttribute512">
    <w:name w:val="CharAttribute512"/>
    <w:rsid w:val="000D19C7"/>
    <w:rPr>
      <w:rFonts w:ascii="Times New Roman" w:eastAsia="Times New Roman"/>
      <w:sz w:val="28"/>
    </w:rPr>
  </w:style>
  <w:style w:type="character" w:customStyle="1" w:styleId="CharAttribute3">
    <w:name w:val="CharAttribute3"/>
    <w:rsid w:val="000D19C7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0D19C7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0D19C7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0D19C7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0D19C7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ab">
    <w:name w:val="Основной текст с отступом Знак"/>
    <w:basedOn w:val="a0"/>
    <w:link w:val="aa"/>
    <w:rsid w:val="000D19C7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nhideWhenUsed/>
    <w:rsid w:val="000D19C7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0D19C7"/>
    <w:rPr>
      <w:rFonts w:ascii="Calibri" w:eastAsia="Calibri" w:hAnsi="Calibri" w:cs="Times New Roman"/>
      <w:sz w:val="16"/>
      <w:szCs w:val="16"/>
    </w:rPr>
  </w:style>
  <w:style w:type="paragraph" w:styleId="21">
    <w:name w:val="Body Text Indent 2"/>
    <w:basedOn w:val="a"/>
    <w:link w:val="22"/>
    <w:unhideWhenUsed/>
    <w:rsid w:val="000D19C7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0D19C7"/>
    <w:rPr>
      <w:rFonts w:ascii="Calibri" w:eastAsia="Calibri" w:hAnsi="Calibri" w:cs="Times New Roman"/>
    </w:rPr>
  </w:style>
  <w:style w:type="character" w:customStyle="1" w:styleId="CharAttribute504">
    <w:name w:val="CharAttribute504"/>
    <w:rsid w:val="000D19C7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0D19C7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rsid w:val="000D19C7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0D19C7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0D19C7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0D19C7"/>
    <w:rPr>
      <w:rFonts w:ascii="Times New Roman" w:eastAsia="Times New Roman"/>
      <w:sz w:val="28"/>
    </w:rPr>
  </w:style>
  <w:style w:type="character" w:customStyle="1" w:styleId="CharAttribute269">
    <w:name w:val="CharAttribute269"/>
    <w:rsid w:val="000D19C7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0D19C7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0D19C7"/>
    <w:rPr>
      <w:rFonts w:ascii="Times New Roman" w:eastAsia="Times New Roman"/>
      <w:sz w:val="28"/>
    </w:rPr>
  </w:style>
  <w:style w:type="character" w:customStyle="1" w:styleId="CharAttribute273">
    <w:name w:val="CharAttribute273"/>
    <w:rsid w:val="000D19C7"/>
    <w:rPr>
      <w:rFonts w:ascii="Times New Roman" w:eastAsia="Times New Roman"/>
      <w:sz w:val="28"/>
    </w:rPr>
  </w:style>
  <w:style w:type="character" w:customStyle="1" w:styleId="CharAttribute274">
    <w:name w:val="CharAttribute274"/>
    <w:rsid w:val="000D19C7"/>
    <w:rPr>
      <w:rFonts w:ascii="Times New Roman" w:eastAsia="Times New Roman"/>
      <w:sz w:val="28"/>
    </w:rPr>
  </w:style>
  <w:style w:type="character" w:customStyle="1" w:styleId="CharAttribute275">
    <w:name w:val="CharAttribute275"/>
    <w:rsid w:val="000D19C7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0D19C7"/>
    <w:rPr>
      <w:rFonts w:ascii="Times New Roman" w:eastAsia="Times New Roman"/>
      <w:sz w:val="28"/>
    </w:rPr>
  </w:style>
  <w:style w:type="character" w:customStyle="1" w:styleId="CharAttribute277">
    <w:name w:val="CharAttribute277"/>
    <w:rsid w:val="000D19C7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0D19C7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0D19C7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0D19C7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0D19C7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0D19C7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0D19C7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0D19C7"/>
    <w:rPr>
      <w:rFonts w:ascii="Times New Roman" w:eastAsia="Times New Roman"/>
      <w:sz w:val="28"/>
    </w:rPr>
  </w:style>
  <w:style w:type="character" w:customStyle="1" w:styleId="CharAttribute285">
    <w:name w:val="CharAttribute285"/>
    <w:rsid w:val="000D19C7"/>
    <w:rPr>
      <w:rFonts w:ascii="Times New Roman" w:eastAsia="Times New Roman"/>
      <w:sz w:val="28"/>
    </w:rPr>
  </w:style>
  <w:style w:type="character" w:customStyle="1" w:styleId="CharAttribute286">
    <w:name w:val="CharAttribute286"/>
    <w:rsid w:val="000D19C7"/>
    <w:rPr>
      <w:rFonts w:ascii="Times New Roman" w:eastAsia="Times New Roman"/>
      <w:sz w:val="28"/>
    </w:rPr>
  </w:style>
  <w:style w:type="character" w:customStyle="1" w:styleId="CharAttribute287">
    <w:name w:val="CharAttribute287"/>
    <w:rsid w:val="000D19C7"/>
    <w:rPr>
      <w:rFonts w:ascii="Times New Roman" w:eastAsia="Times New Roman"/>
      <w:sz w:val="28"/>
    </w:rPr>
  </w:style>
  <w:style w:type="character" w:customStyle="1" w:styleId="CharAttribute288">
    <w:name w:val="CharAttribute288"/>
    <w:rsid w:val="000D19C7"/>
    <w:rPr>
      <w:rFonts w:ascii="Times New Roman" w:eastAsia="Times New Roman"/>
      <w:sz w:val="28"/>
    </w:rPr>
  </w:style>
  <w:style w:type="character" w:customStyle="1" w:styleId="CharAttribute289">
    <w:name w:val="CharAttribute289"/>
    <w:rsid w:val="000D19C7"/>
    <w:rPr>
      <w:rFonts w:ascii="Times New Roman" w:eastAsia="Times New Roman"/>
      <w:sz w:val="28"/>
    </w:rPr>
  </w:style>
  <w:style w:type="character" w:customStyle="1" w:styleId="CharAttribute290">
    <w:name w:val="CharAttribute290"/>
    <w:rsid w:val="000D19C7"/>
    <w:rPr>
      <w:rFonts w:ascii="Times New Roman" w:eastAsia="Times New Roman"/>
      <w:sz w:val="28"/>
    </w:rPr>
  </w:style>
  <w:style w:type="character" w:customStyle="1" w:styleId="CharAttribute291">
    <w:name w:val="CharAttribute291"/>
    <w:rsid w:val="000D19C7"/>
    <w:rPr>
      <w:rFonts w:ascii="Times New Roman" w:eastAsia="Times New Roman"/>
      <w:sz w:val="28"/>
    </w:rPr>
  </w:style>
  <w:style w:type="character" w:customStyle="1" w:styleId="CharAttribute292">
    <w:name w:val="CharAttribute292"/>
    <w:rsid w:val="000D19C7"/>
    <w:rPr>
      <w:rFonts w:ascii="Times New Roman" w:eastAsia="Times New Roman"/>
      <w:sz w:val="28"/>
    </w:rPr>
  </w:style>
  <w:style w:type="character" w:customStyle="1" w:styleId="CharAttribute293">
    <w:name w:val="CharAttribute293"/>
    <w:rsid w:val="000D19C7"/>
    <w:rPr>
      <w:rFonts w:ascii="Times New Roman" w:eastAsia="Times New Roman"/>
      <w:sz w:val="28"/>
    </w:rPr>
  </w:style>
  <w:style w:type="character" w:customStyle="1" w:styleId="CharAttribute294">
    <w:name w:val="CharAttribute294"/>
    <w:rsid w:val="000D19C7"/>
    <w:rPr>
      <w:rFonts w:ascii="Times New Roman" w:eastAsia="Times New Roman"/>
      <w:sz w:val="28"/>
    </w:rPr>
  </w:style>
  <w:style w:type="character" w:customStyle="1" w:styleId="CharAttribute295">
    <w:name w:val="CharAttribute295"/>
    <w:rsid w:val="000D19C7"/>
    <w:rPr>
      <w:rFonts w:ascii="Times New Roman" w:eastAsia="Times New Roman"/>
      <w:sz w:val="28"/>
    </w:rPr>
  </w:style>
  <w:style w:type="character" w:customStyle="1" w:styleId="CharAttribute296">
    <w:name w:val="CharAttribute296"/>
    <w:rsid w:val="000D19C7"/>
    <w:rPr>
      <w:rFonts w:ascii="Times New Roman" w:eastAsia="Times New Roman"/>
      <w:sz w:val="28"/>
    </w:rPr>
  </w:style>
  <w:style w:type="character" w:customStyle="1" w:styleId="CharAttribute297">
    <w:name w:val="CharAttribute297"/>
    <w:rsid w:val="000D19C7"/>
    <w:rPr>
      <w:rFonts w:ascii="Times New Roman" w:eastAsia="Times New Roman"/>
      <w:sz w:val="28"/>
    </w:rPr>
  </w:style>
  <w:style w:type="character" w:customStyle="1" w:styleId="CharAttribute298">
    <w:name w:val="CharAttribute298"/>
    <w:rsid w:val="000D19C7"/>
    <w:rPr>
      <w:rFonts w:ascii="Times New Roman" w:eastAsia="Times New Roman"/>
      <w:sz w:val="28"/>
    </w:rPr>
  </w:style>
  <w:style w:type="character" w:customStyle="1" w:styleId="CharAttribute299">
    <w:name w:val="CharAttribute299"/>
    <w:rsid w:val="000D19C7"/>
    <w:rPr>
      <w:rFonts w:ascii="Times New Roman" w:eastAsia="Times New Roman"/>
      <w:sz w:val="28"/>
    </w:rPr>
  </w:style>
  <w:style w:type="character" w:customStyle="1" w:styleId="CharAttribute300">
    <w:name w:val="CharAttribute300"/>
    <w:rsid w:val="000D19C7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0D19C7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0D19C7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0D19C7"/>
    <w:rPr>
      <w:rFonts w:ascii="Times New Roman" w:eastAsia="Times New Roman"/>
      <w:sz w:val="28"/>
    </w:rPr>
  </w:style>
  <w:style w:type="character" w:customStyle="1" w:styleId="CharAttribute305">
    <w:name w:val="CharAttribute305"/>
    <w:rsid w:val="000D19C7"/>
    <w:rPr>
      <w:rFonts w:ascii="Times New Roman" w:eastAsia="Times New Roman"/>
      <w:sz w:val="28"/>
    </w:rPr>
  </w:style>
  <w:style w:type="character" w:customStyle="1" w:styleId="CharAttribute306">
    <w:name w:val="CharAttribute306"/>
    <w:rsid w:val="000D19C7"/>
    <w:rPr>
      <w:rFonts w:ascii="Times New Roman" w:eastAsia="Times New Roman"/>
      <w:sz w:val="28"/>
    </w:rPr>
  </w:style>
  <w:style w:type="character" w:customStyle="1" w:styleId="CharAttribute307">
    <w:name w:val="CharAttribute307"/>
    <w:rsid w:val="000D19C7"/>
    <w:rPr>
      <w:rFonts w:ascii="Times New Roman" w:eastAsia="Times New Roman"/>
      <w:sz w:val="28"/>
    </w:rPr>
  </w:style>
  <w:style w:type="character" w:customStyle="1" w:styleId="CharAttribute308">
    <w:name w:val="CharAttribute308"/>
    <w:rsid w:val="000D19C7"/>
    <w:rPr>
      <w:rFonts w:ascii="Times New Roman" w:eastAsia="Times New Roman"/>
      <w:sz w:val="28"/>
    </w:rPr>
  </w:style>
  <w:style w:type="character" w:customStyle="1" w:styleId="CharAttribute309">
    <w:name w:val="CharAttribute309"/>
    <w:rsid w:val="000D19C7"/>
    <w:rPr>
      <w:rFonts w:ascii="Times New Roman" w:eastAsia="Times New Roman"/>
      <w:sz w:val="28"/>
    </w:rPr>
  </w:style>
  <w:style w:type="character" w:customStyle="1" w:styleId="CharAttribute310">
    <w:name w:val="CharAttribute310"/>
    <w:rsid w:val="000D19C7"/>
    <w:rPr>
      <w:rFonts w:ascii="Times New Roman" w:eastAsia="Times New Roman"/>
      <w:sz w:val="28"/>
    </w:rPr>
  </w:style>
  <w:style w:type="character" w:customStyle="1" w:styleId="CharAttribute311">
    <w:name w:val="CharAttribute311"/>
    <w:rsid w:val="000D19C7"/>
    <w:rPr>
      <w:rFonts w:ascii="Times New Roman" w:eastAsia="Times New Roman"/>
      <w:sz w:val="28"/>
    </w:rPr>
  </w:style>
  <w:style w:type="character" w:customStyle="1" w:styleId="CharAttribute312">
    <w:name w:val="CharAttribute312"/>
    <w:rsid w:val="000D19C7"/>
    <w:rPr>
      <w:rFonts w:ascii="Times New Roman" w:eastAsia="Times New Roman"/>
      <w:sz w:val="28"/>
    </w:rPr>
  </w:style>
  <w:style w:type="character" w:customStyle="1" w:styleId="CharAttribute313">
    <w:name w:val="CharAttribute313"/>
    <w:rsid w:val="000D19C7"/>
    <w:rPr>
      <w:rFonts w:ascii="Times New Roman" w:eastAsia="Times New Roman"/>
      <w:sz w:val="28"/>
    </w:rPr>
  </w:style>
  <w:style w:type="character" w:customStyle="1" w:styleId="CharAttribute314">
    <w:name w:val="CharAttribute314"/>
    <w:rsid w:val="000D19C7"/>
    <w:rPr>
      <w:rFonts w:ascii="Times New Roman" w:eastAsia="Times New Roman"/>
      <w:sz w:val="28"/>
    </w:rPr>
  </w:style>
  <w:style w:type="character" w:customStyle="1" w:styleId="CharAttribute315">
    <w:name w:val="CharAttribute315"/>
    <w:rsid w:val="000D19C7"/>
    <w:rPr>
      <w:rFonts w:ascii="Times New Roman" w:eastAsia="Times New Roman"/>
      <w:sz w:val="28"/>
    </w:rPr>
  </w:style>
  <w:style w:type="character" w:customStyle="1" w:styleId="CharAttribute316">
    <w:name w:val="CharAttribute316"/>
    <w:rsid w:val="000D19C7"/>
    <w:rPr>
      <w:rFonts w:ascii="Times New Roman" w:eastAsia="Times New Roman"/>
      <w:sz w:val="28"/>
    </w:rPr>
  </w:style>
  <w:style w:type="character" w:customStyle="1" w:styleId="CharAttribute317">
    <w:name w:val="CharAttribute317"/>
    <w:rsid w:val="000D19C7"/>
    <w:rPr>
      <w:rFonts w:ascii="Times New Roman" w:eastAsia="Times New Roman"/>
      <w:sz w:val="28"/>
    </w:rPr>
  </w:style>
  <w:style w:type="character" w:customStyle="1" w:styleId="CharAttribute318">
    <w:name w:val="CharAttribute318"/>
    <w:rsid w:val="000D19C7"/>
    <w:rPr>
      <w:rFonts w:ascii="Times New Roman" w:eastAsia="Times New Roman"/>
      <w:sz w:val="28"/>
    </w:rPr>
  </w:style>
  <w:style w:type="character" w:customStyle="1" w:styleId="CharAttribute319">
    <w:name w:val="CharAttribute319"/>
    <w:rsid w:val="000D19C7"/>
    <w:rPr>
      <w:rFonts w:ascii="Times New Roman" w:eastAsia="Times New Roman"/>
      <w:sz w:val="28"/>
    </w:rPr>
  </w:style>
  <w:style w:type="character" w:customStyle="1" w:styleId="CharAttribute320">
    <w:name w:val="CharAttribute320"/>
    <w:rsid w:val="000D19C7"/>
    <w:rPr>
      <w:rFonts w:ascii="Times New Roman" w:eastAsia="Times New Roman"/>
      <w:sz w:val="28"/>
    </w:rPr>
  </w:style>
  <w:style w:type="character" w:customStyle="1" w:styleId="CharAttribute321">
    <w:name w:val="CharAttribute321"/>
    <w:rsid w:val="000D19C7"/>
    <w:rPr>
      <w:rFonts w:ascii="Times New Roman" w:eastAsia="Times New Roman"/>
      <w:sz w:val="28"/>
    </w:rPr>
  </w:style>
  <w:style w:type="character" w:customStyle="1" w:styleId="CharAttribute322">
    <w:name w:val="CharAttribute322"/>
    <w:rsid w:val="000D19C7"/>
    <w:rPr>
      <w:rFonts w:ascii="Times New Roman" w:eastAsia="Times New Roman"/>
      <w:sz w:val="28"/>
    </w:rPr>
  </w:style>
  <w:style w:type="character" w:customStyle="1" w:styleId="CharAttribute323">
    <w:name w:val="CharAttribute323"/>
    <w:rsid w:val="000D19C7"/>
    <w:rPr>
      <w:rFonts w:ascii="Times New Roman" w:eastAsia="Times New Roman"/>
      <w:sz w:val="28"/>
    </w:rPr>
  </w:style>
  <w:style w:type="character" w:customStyle="1" w:styleId="CharAttribute324">
    <w:name w:val="CharAttribute324"/>
    <w:rsid w:val="000D19C7"/>
    <w:rPr>
      <w:rFonts w:ascii="Times New Roman" w:eastAsia="Times New Roman"/>
      <w:sz w:val="28"/>
    </w:rPr>
  </w:style>
  <w:style w:type="character" w:customStyle="1" w:styleId="CharAttribute325">
    <w:name w:val="CharAttribute325"/>
    <w:rsid w:val="000D19C7"/>
    <w:rPr>
      <w:rFonts w:ascii="Times New Roman" w:eastAsia="Times New Roman"/>
      <w:sz w:val="28"/>
    </w:rPr>
  </w:style>
  <w:style w:type="character" w:customStyle="1" w:styleId="CharAttribute326">
    <w:name w:val="CharAttribute326"/>
    <w:rsid w:val="000D19C7"/>
    <w:rPr>
      <w:rFonts w:ascii="Times New Roman" w:eastAsia="Times New Roman"/>
      <w:sz w:val="28"/>
    </w:rPr>
  </w:style>
  <w:style w:type="character" w:customStyle="1" w:styleId="CharAttribute327">
    <w:name w:val="CharAttribute327"/>
    <w:rsid w:val="000D19C7"/>
    <w:rPr>
      <w:rFonts w:ascii="Times New Roman" w:eastAsia="Times New Roman"/>
      <w:sz w:val="28"/>
    </w:rPr>
  </w:style>
  <w:style w:type="character" w:customStyle="1" w:styleId="CharAttribute328">
    <w:name w:val="CharAttribute328"/>
    <w:rsid w:val="000D19C7"/>
    <w:rPr>
      <w:rFonts w:ascii="Times New Roman" w:eastAsia="Times New Roman"/>
      <w:sz w:val="28"/>
    </w:rPr>
  </w:style>
  <w:style w:type="character" w:customStyle="1" w:styleId="CharAttribute329">
    <w:name w:val="CharAttribute329"/>
    <w:rsid w:val="000D19C7"/>
    <w:rPr>
      <w:rFonts w:ascii="Times New Roman" w:eastAsia="Times New Roman"/>
      <w:sz w:val="28"/>
    </w:rPr>
  </w:style>
  <w:style w:type="character" w:customStyle="1" w:styleId="CharAttribute330">
    <w:name w:val="CharAttribute330"/>
    <w:rsid w:val="000D19C7"/>
    <w:rPr>
      <w:rFonts w:ascii="Times New Roman" w:eastAsia="Times New Roman"/>
      <w:sz w:val="28"/>
    </w:rPr>
  </w:style>
  <w:style w:type="character" w:customStyle="1" w:styleId="CharAttribute331">
    <w:name w:val="CharAttribute331"/>
    <w:rsid w:val="000D19C7"/>
    <w:rPr>
      <w:rFonts w:ascii="Times New Roman" w:eastAsia="Times New Roman"/>
      <w:sz w:val="28"/>
    </w:rPr>
  </w:style>
  <w:style w:type="character" w:customStyle="1" w:styleId="CharAttribute332">
    <w:name w:val="CharAttribute332"/>
    <w:rsid w:val="000D19C7"/>
    <w:rPr>
      <w:rFonts w:ascii="Times New Roman" w:eastAsia="Times New Roman"/>
      <w:sz w:val="28"/>
    </w:rPr>
  </w:style>
  <w:style w:type="character" w:customStyle="1" w:styleId="CharAttribute333">
    <w:name w:val="CharAttribute333"/>
    <w:rsid w:val="000D19C7"/>
    <w:rPr>
      <w:rFonts w:ascii="Times New Roman" w:eastAsia="Times New Roman"/>
      <w:sz w:val="28"/>
    </w:rPr>
  </w:style>
  <w:style w:type="character" w:customStyle="1" w:styleId="CharAttribute334">
    <w:name w:val="CharAttribute334"/>
    <w:rsid w:val="000D19C7"/>
    <w:rPr>
      <w:rFonts w:ascii="Times New Roman" w:eastAsia="Times New Roman"/>
      <w:sz w:val="28"/>
    </w:rPr>
  </w:style>
  <w:style w:type="character" w:customStyle="1" w:styleId="CharAttribute335">
    <w:name w:val="CharAttribute335"/>
    <w:rsid w:val="000D19C7"/>
    <w:rPr>
      <w:rFonts w:ascii="Times New Roman" w:eastAsia="Times New Roman"/>
      <w:sz w:val="28"/>
    </w:rPr>
  </w:style>
  <w:style w:type="character" w:customStyle="1" w:styleId="CharAttribute514">
    <w:name w:val="CharAttribute514"/>
    <w:rsid w:val="000D19C7"/>
    <w:rPr>
      <w:rFonts w:ascii="Times New Roman" w:eastAsia="Times New Roman"/>
      <w:sz w:val="28"/>
    </w:rPr>
  </w:style>
  <w:style w:type="character" w:customStyle="1" w:styleId="CharAttribute520">
    <w:name w:val="CharAttribute520"/>
    <w:rsid w:val="000D19C7"/>
    <w:rPr>
      <w:rFonts w:ascii="Times New Roman" w:eastAsia="Times New Roman"/>
      <w:sz w:val="28"/>
    </w:rPr>
  </w:style>
  <w:style w:type="character" w:customStyle="1" w:styleId="CharAttribute521">
    <w:name w:val="CharAttribute521"/>
    <w:rsid w:val="000D19C7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0D19C7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0D19C7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0D19C7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0D19C7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0D19C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0D19C7"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0D19C7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D19C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D19C7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0D19C7"/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0D19C7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">
    <w:name w:val="Без интервала1"/>
    <w:aliases w:val="основа"/>
    <w:rsid w:val="000D19C7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0D19C7"/>
    <w:rPr>
      <w:rFonts w:ascii="Times New Roman" w:eastAsia="Times New Roman"/>
      <w:sz w:val="28"/>
    </w:rPr>
  </w:style>
  <w:style w:type="character" w:customStyle="1" w:styleId="CharAttribute534">
    <w:name w:val="CharAttribute534"/>
    <w:rsid w:val="000D19C7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0D19C7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0D19C7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0D19C7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0D19C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0D19C7"/>
    <w:rPr>
      <w:rFonts w:ascii="Times New Roman" w:eastAsia="Times New Roman"/>
      <w:sz w:val="28"/>
    </w:rPr>
  </w:style>
  <w:style w:type="character" w:customStyle="1" w:styleId="CharAttribute499">
    <w:name w:val="CharAttribute499"/>
    <w:rsid w:val="000D19C7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0D19C7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0D19C7"/>
    <w:rPr>
      <w:rFonts w:ascii="№Е" w:eastAsia="№Е" w:hAnsi="Times New Roman" w:cs="Times New Roman"/>
      <w:kern w:val="2"/>
      <w:sz w:val="20"/>
      <w:szCs w:val="20"/>
    </w:rPr>
  </w:style>
  <w:style w:type="paragraph" w:styleId="af5">
    <w:name w:val="header"/>
    <w:basedOn w:val="a"/>
    <w:link w:val="af6"/>
    <w:uiPriority w:val="99"/>
    <w:unhideWhenUsed/>
    <w:rsid w:val="000D19C7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0D19C7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0D19C7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0D19C7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0D19C7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0D19C7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0D19C7"/>
  </w:style>
  <w:style w:type="table" w:styleId="af9">
    <w:name w:val="Table Grid"/>
    <w:basedOn w:val="a1"/>
    <w:uiPriority w:val="39"/>
    <w:rsid w:val="000D19C7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0D19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a">
    <w:name w:val="Strong"/>
    <w:basedOn w:val="a0"/>
    <w:uiPriority w:val="22"/>
    <w:qFormat/>
    <w:rsid w:val="00D8596F"/>
    <w:rPr>
      <w:b/>
      <w:bCs/>
    </w:rPr>
  </w:style>
  <w:style w:type="paragraph" w:styleId="afb">
    <w:name w:val="Revision"/>
    <w:hidden/>
    <w:uiPriority w:val="99"/>
    <w:semiHidden/>
    <w:rsid w:val="00766104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9C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2">
    <w:name w:val="heading 2"/>
    <w:basedOn w:val="a"/>
    <w:link w:val="20"/>
    <w:uiPriority w:val="9"/>
    <w:qFormat/>
    <w:rsid w:val="000D19C7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D19C7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0D19C7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99"/>
    <w:qFormat/>
    <w:rsid w:val="000D19C7"/>
    <w:pPr>
      <w:widowControl/>
      <w:wordWrap/>
      <w:autoSpaceDE/>
      <w:autoSpaceDN/>
      <w:ind w:left="400"/>
    </w:pPr>
    <w:rPr>
      <w:rFonts w:ascii="№Е" w:eastAsia="№Е"/>
      <w:szCs w:val="20"/>
      <w:lang w:val="x-none" w:eastAsia="x-none"/>
    </w:rPr>
  </w:style>
  <w:style w:type="character" w:customStyle="1" w:styleId="CharAttribute484">
    <w:name w:val="CharAttribute484"/>
    <w:uiPriority w:val="99"/>
    <w:rsid w:val="000D19C7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0D19C7"/>
    <w:pPr>
      <w:widowControl/>
      <w:wordWrap/>
      <w:autoSpaceDE/>
      <w:autoSpaceDN/>
      <w:jc w:val="left"/>
    </w:pPr>
    <w:rPr>
      <w:kern w:val="0"/>
      <w:szCs w:val="20"/>
      <w:lang w:val="x-none" w:eastAsia="x-none"/>
    </w:rPr>
  </w:style>
  <w:style w:type="character" w:customStyle="1" w:styleId="a6">
    <w:name w:val="Текст сноски Знак"/>
    <w:basedOn w:val="a0"/>
    <w:link w:val="a5"/>
    <w:uiPriority w:val="99"/>
    <w:rsid w:val="000D19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7">
    <w:name w:val="footnote reference"/>
    <w:uiPriority w:val="99"/>
    <w:semiHidden/>
    <w:rsid w:val="000D19C7"/>
    <w:rPr>
      <w:vertAlign w:val="superscript"/>
    </w:rPr>
  </w:style>
  <w:style w:type="paragraph" w:customStyle="1" w:styleId="ParaAttribute38">
    <w:name w:val="ParaAttribute38"/>
    <w:rsid w:val="000D19C7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0D19C7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0D19C7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0D19C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rsid w:val="000D19C7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0D19C7"/>
    <w:rPr>
      <w:rFonts w:ascii="Times New Roman" w:eastAsia="Times New Roman"/>
      <w:sz w:val="28"/>
    </w:rPr>
  </w:style>
  <w:style w:type="character" w:customStyle="1" w:styleId="CharAttribute512">
    <w:name w:val="CharAttribute512"/>
    <w:rsid w:val="000D19C7"/>
    <w:rPr>
      <w:rFonts w:ascii="Times New Roman" w:eastAsia="Times New Roman"/>
      <w:sz w:val="28"/>
    </w:rPr>
  </w:style>
  <w:style w:type="character" w:customStyle="1" w:styleId="CharAttribute3">
    <w:name w:val="CharAttribute3"/>
    <w:rsid w:val="000D19C7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0D19C7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0D19C7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0D19C7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0D19C7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ab">
    <w:name w:val="Основной текст с отступом Знак"/>
    <w:basedOn w:val="a0"/>
    <w:link w:val="aa"/>
    <w:rsid w:val="000D19C7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0D19C7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rsid w:val="000D19C7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0D19C7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rsid w:val="000D19C7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0D19C7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0D19C7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rsid w:val="000D19C7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0D19C7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0D19C7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0D19C7"/>
    <w:rPr>
      <w:rFonts w:ascii="Times New Roman" w:eastAsia="Times New Roman"/>
      <w:sz w:val="28"/>
    </w:rPr>
  </w:style>
  <w:style w:type="character" w:customStyle="1" w:styleId="CharAttribute269">
    <w:name w:val="CharAttribute269"/>
    <w:rsid w:val="000D19C7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0D19C7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0D19C7"/>
    <w:rPr>
      <w:rFonts w:ascii="Times New Roman" w:eastAsia="Times New Roman"/>
      <w:sz w:val="28"/>
    </w:rPr>
  </w:style>
  <w:style w:type="character" w:customStyle="1" w:styleId="CharAttribute273">
    <w:name w:val="CharAttribute273"/>
    <w:rsid w:val="000D19C7"/>
    <w:rPr>
      <w:rFonts w:ascii="Times New Roman" w:eastAsia="Times New Roman"/>
      <w:sz w:val="28"/>
    </w:rPr>
  </w:style>
  <w:style w:type="character" w:customStyle="1" w:styleId="CharAttribute274">
    <w:name w:val="CharAttribute274"/>
    <w:rsid w:val="000D19C7"/>
    <w:rPr>
      <w:rFonts w:ascii="Times New Roman" w:eastAsia="Times New Roman"/>
      <w:sz w:val="28"/>
    </w:rPr>
  </w:style>
  <w:style w:type="character" w:customStyle="1" w:styleId="CharAttribute275">
    <w:name w:val="CharAttribute275"/>
    <w:rsid w:val="000D19C7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0D19C7"/>
    <w:rPr>
      <w:rFonts w:ascii="Times New Roman" w:eastAsia="Times New Roman"/>
      <w:sz w:val="28"/>
    </w:rPr>
  </w:style>
  <w:style w:type="character" w:customStyle="1" w:styleId="CharAttribute277">
    <w:name w:val="CharAttribute277"/>
    <w:rsid w:val="000D19C7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0D19C7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0D19C7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0D19C7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0D19C7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0D19C7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0D19C7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0D19C7"/>
    <w:rPr>
      <w:rFonts w:ascii="Times New Roman" w:eastAsia="Times New Roman"/>
      <w:sz w:val="28"/>
    </w:rPr>
  </w:style>
  <w:style w:type="character" w:customStyle="1" w:styleId="CharAttribute285">
    <w:name w:val="CharAttribute285"/>
    <w:rsid w:val="000D19C7"/>
    <w:rPr>
      <w:rFonts w:ascii="Times New Roman" w:eastAsia="Times New Roman"/>
      <w:sz w:val="28"/>
    </w:rPr>
  </w:style>
  <w:style w:type="character" w:customStyle="1" w:styleId="CharAttribute286">
    <w:name w:val="CharAttribute286"/>
    <w:rsid w:val="000D19C7"/>
    <w:rPr>
      <w:rFonts w:ascii="Times New Roman" w:eastAsia="Times New Roman"/>
      <w:sz w:val="28"/>
    </w:rPr>
  </w:style>
  <w:style w:type="character" w:customStyle="1" w:styleId="CharAttribute287">
    <w:name w:val="CharAttribute287"/>
    <w:rsid w:val="000D19C7"/>
    <w:rPr>
      <w:rFonts w:ascii="Times New Roman" w:eastAsia="Times New Roman"/>
      <w:sz w:val="28"/>
    </w:rPr>
  </w:style>
  <w:style w:type="character" w:customStyle="1" w:styleId="CharAttribute288">
    <w:name w:val="CharAttribute288"/>
    <w:rsid w:val="000D19C7"/>
    <w:rPr>
      <w:rFonts w:ascii="Times New Roman" w:eastAsia="Times New Roman"/>
      <w:sz w:val="28"/>
    </w:rPr>
  </w:style>
  <w:style w:type="character" w:customStyle="1" w:styleId="CharAttribute289">
    <w:name w:val="CharAttribute289"/>
    <w:rsid w:val="000D19C7"/>
    <w:rPr>
      <w:rFonts w:ascii="Times New Roman" w:eastAsia="Times New Roman"/>
      <w:sz w:val="28"/>
    </w:rPr>
  </w:style>
  <w:style w:type="character" w:customStyle="1" w:styleId="CharAttribute290">
    <w:name w:val="CharAttribute290"/>
    <w:rsid w:val="000D19C7"/>
    <w:rPr>
      <w:rFonts w:ascii="Times New Roman" w:eastAsia="Times New Roman"/>
      <w:sz w:val="28"/>
    </w:rPr>
  </w:style>
  <w:style w:type="character" w:customStyle="1" w:styleId="CharAttribute291">
    <w:name w:val="CharAttribute291"/>
    <w:rsid w:val="000D19C7"/>
    <w:rPr>
      <w:rFonts w:ascii="Times New Roman" w:eastAsia="Times New Roman"/>
      <w:sz w:val="28"/>
    </w:rPr>
  </w:style>
  <w:style w:type="character" w:customStyle="1" w:styleId="CharAttribute292">
    <w:name w:val="CharAttribute292"/>
    <w:rsid w:val="000D19C7"/>
    <w:rPr>
      <w:rFonts w:ascii="Times New Roman" w:eastAsia="Times New Roman"/>
      <w:sz w:val="28"/>
    </w:rPr>
  </w:style>
  <w:style w:type="character" w:customStyle="1" w:styleId="CharAttribute293">
    <w:name w:val="CharAttribute293"/>
    <w:rsid w:val="000D19C7"/>
    <w:rPr>
      <w:rFonts w:ascii="Times New Roman" w:eastAsia="Times New Roman"/>
      <w:sz w:val="28"/>
    </w:rPr>
  </w:style>
  <w:style w:type="character" w:customStyle="1" w:styleId="CharAttribute294">
    <w:name w:val="CharAttribute294"/>
    <w:rsid w:val="000D19C7"/>
    <w:rPr>
      <w:rFonts w:ascii="Times New Roman" w:eastAsia="Times New Roman"/>
      <w:sz w:val="28"/>
    </w:rPr>
  </w:style>
  <w:style w:type="character" w:customStyle="1" w:styleId="CharAttribute295">
    <w:name w:val="CharAttribute295"/>
    <w:rsid w:val="000D19C7"/>
    <w:rPr>
      <w:rFonts w:ascii="Times New Roman" w:eastAsia="Times New Roman"/>
      <w:sz w:val="28"/>
    </w:rPr>
  </w:style>
  <w:style w:type="character" w:customStyle="1" w:styleId="CharAttribute296">
    <w:name w:val="CharAttribute296"/>
    <w:rsid w:val="000D19C7"/>
    <w:rPr>
      <w:rFonts w:ascii="Times New Roman" w:eastAsia="Times New Roman"/>
      <w:sz w:val="28"/>
    </w:rPr>
  </w:style>
  <w:style w:type="character" w:customStyle="1" w:styleId="CharAttribute297">
    <w:name w:val="CharAttribute297"/>
    <w:rsid w:val="000D19C7"/>
    <w:rPr>
      <w:rFonts w:ascii="Times New Roman" w:eastAsia="Times New Roman"/>
      <w:sz w:val="28"/>
    </w:rPr>
  </w:style>
  <w:style w:type="character" w:customStyle="1" w:styleId="CharAttribute298">
    <w:name w:val="CharAttribute298"/>
    <w:rsid w:val="000D19C7"/>
    <w:rPr>
      <w:rFonts w:ascii="Times New Roman" w:eastAsia="Times New Roman"/>
      <w:sz w:val="28"/>
    </w:rPr>
  </w:style>
  <w:style w:type="character" w:customStyle="1" w:styleId="CharAttribute299">
    <w:name w:val="CharAttribute299"/>
    <w:rsid w:val="000D19C7"/>
    <w:rPr>
      <w:rFonts w:ascii="Times New Roman" w:eastAsia="Times New Roman"/>
      <w:sz w:val="28"/>
    </w:rPr>
  </w:style>
  <w:style w:type="character" w:customStyle="1" w:styleId="CharAttribute300">
    <w:name w:val="CharAttribute300"/>
    <w:rsid w:val="000D19C7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0D19C7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0D19C7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0D19C7"/>
    <w:rPr>
      <w:rFonts w:ascii="Times New Roman" w:eastAsia="Times New Roman"/>
      <w:sz w:val="28"/>
    </w:rPr>
  </w:style>
  <w:style w:type="character" w:customStyle="1" w:styleId="CharAttribute305">
    <w:name w:val="CharAttribute305"/>
    <w:rsid w:val="000D19C7"/>
    <w:rPr>
      <w:rFonts w:ascii="Times New Roman" w:eastAsia="Times New Roman"/>
      <w:sz w:val="28"/>
    </w:rPr>
  </w:style>
  <w:style w:type="character" w:customStyle="1" w:styleId="CharAttribute306">
    <w:name w:val="CharAttribute306"/>
    <w:rsid w:val="000D19C7"/>
    <w:rPr>
      <w:rFonts w:ascii="Times New Roman" w:eastAsia="Times New Roman"/>
      <w:sz w:val="28"/>
    </w:rPr>
  </w:style>
  <w:style w:type="character" w:customStyle="1" w:styleId="CharAttribute307">
    <w:name w:val="CharAttribute307"/>
    <w:rsid w:val="000D19C7"/>
    <w:rPr>
      <w:rFonts w:ascii="Times New Roman" w:eastAsia="Times New Roman"/>
      <w:sz w:val="28"/>
    </w:rPr>
  </w:style>
  <w:style w:type="character" w:customStyle="1" w:styleId="CharAttribute308">
    <w:name w:val="CharAttribute308"/>
    <w:rsid w:val="000D19C7"/>
    <w:rPr>
      <w:rFonts w:ascii="Times New Roman" w:eastAsia="Times New Roman"/>
      <w:sz w:val="28"/>
    </w:rPr>
  </w:style>
  <w:style w:type="character" w:customStyle="1" w:styleId="CharAttribute309">
    <w:name w:val="CharAttribute309"/>
    <w:rsid w:val="000D19C7"/>
    <w:rPr>
      <w:rFonts w:ascii="Times New Roman" w:eastAsia="Times New Roman"/>
      <w:sz w:val="28"/>
    </w:rPr>
  </w:style>
  <w:style w:type="character" w:customStyle="1" w:styleId="CharAttribute310">
    <w:name w:val="CharAttribute310"/>
    <w:rsid w:val="000D19C7"/>
    <w:rPr>
      <w:rFonts w:ascii="Times New Roman" w:eastAsia="Times New Roman"/>
      <w:sz w:val="28"/>
    </w:rPr>
  </w:style>
  <w:style w:type="character" w:customStyle="1" w:styleId="CharAttribute311">
    <w:name w:val="CharAttribute311"/>
    <w:rsid w:val="000D19C7"/>
    <w:rPr>
      <w:rFonts w:ascii="Times New Roman" w:eastAsia="Times New Roman"/>
      <w:sz w:val="28"/>
    </w:rPr>
  </w:style>
  <w:style w:type="character" w:customStyle="1" w:styleId="CharAttribute312">
    <w:name w:val="CharAttribute312"/>
    <w:rsid w:val="000D19C7"/>
    <w:rPr>
      <w:rFonts w:ascii="Times New Roman" w:eastAsia="Times New Roman"/>
      <w:sz w:val="28"/>
    </w:rPr>
  </w:style>
  <w:style w:type="character" w:customStyle="1" w:styleId="CharAttribute313">
    <w:name w:val="CharAttribute313"/>
    <w:rsid w:val="000D19C7"/>
    <w:rPr>
      <w:rFonts w:ascii="Times New Roman" w:eastAsia="Times New Roman"/>
      <w:sz w:val="28"/>
    </w:rPr>
  </w:style>
  <w:style w:type="character" w:customStyle="1" w:styleId="CharAttribute314">
    <w:name w:val="CharAttribute314"/>
    <w:rsid w:val="000D19C7"/>
    <w:rPr>
      <w:rFonts w:ascii="Times New Roman" w:eastAsia="Times New Roman"/>
      <w:sz w:val="28"/>
    </w:rPr>
  </w:style>
  <w:style w:type="character" w:customStyle="1" w:styleId="CharAttribute315">
    <w:name w:val="CharAttribute315"/>
    <w:rsid w:val="000D19C7"/>
    <w:rPr>
      <w:rFonts w:ascii="Times New Roman" w:eastAsia="Times New Roman"/>
      <w:sz w:val="28"/>
    </w:rPr>
  </w:style>
  <w:style w:type="character" w:customStyle="1" w:styleId="CharAttribute316">
    <w:name w:val="CharAttribute316"/>
    <w:rsid w:val="000D19C7"/>
    <w:rPr>
      <w:rFonts w:ascii="Times New Roman" w:eastAsia="Times New Roman"/>
      <w:sz w:val="28"/>
    </w:rPr>
  </w:style>
  <w:style w:type="character" w:customStyle="1" w:styleId="CharAttribute317">
    <w:name w:val="CharAttribute317"/>
    <w:rsid w:val="000D19C7"/>
    <w:rPr>
      <w:rFonts w:ascii="Times New Roman" w:eastAsia="Times New Roman"/>
      <w:sz w:val="28"/>
    </w:rPr>
  </w:style>
  <w:style w:type="character" w:customStyle="1" w:styleId="CharAttribute318">
    <w:name w:val="CharAttribute318"/>
    <w:rsid w:val="000D19C7"/>
    <w:rPr>
      <w:rFonts w:ascii="Times New Roman" w:eastAsia="Times New Roman"/>
      <w:sz w:val="28"/>
    </w:rPr>
  </w:style>
  <w:style w:type="character" w:customStyle="1" w:styleId="CharAttribute319">
    <w:name w:val="CharAttribute319"/>
    <w:rsid w:val="000D19C7"/>
    <w:rPr>
      <w:rFonts w:ascii="Times New Roman" w:eastAsia="Times New Roman"/>
      <w:sz w:val="28"/>
    </w:rPr>
  </w:style>
  <w:style w:type="character" w:customStyle="1" w:styleId="CharAttribute320">
    <w:name w:val="CharAttribute320"/>
    <w:rsid w:val="000D19C7"/>
    <w:rPr>
      <w:rFonts w:ascii="Times New Roman" w:eastAsia="Times New Roman"/>
      <w:sz w:val="28"/>
    </w:rPr>
  </w:style>
  <w:style w:type="character" w:customStyle="1" w:styleId="CharAttribute321">
    <w:name w:val="CharAttribute321"/>
    <w:rsid w:val="000D19C7"/>
    <w:rPr>
      <w:rFonts w:ascii="Times New Roman" w:eastAsia="Times New Roman"/>
      <w:sz w:val="28"/>
    </w:rPr>
  </w:style>
  <w:style w:type="character" w:customStyle="1" w:styleId="CharAttribute322">
    <w:name w:val="CharAttribute322"/>
    <w:rsid w:val="000D19C7"/>
    <w:rPr>
      <w:rFonts w:ascii="Times New Roman" w:eastAsia="Times New Roman"/>
      <w:sz w:val="28"/>
    </w:rPr>
  </w:style>
  <w:style w:type="character" w:customStyle="1" w:styleId="CharAttribute323">
    <w:name w:val="CharAttribute323"/>
    <w:rsid w:val="000D19C7"/>
    <w:rPr>
      <w:rFonts w:ascii="Times New Roman" w:eastAsia="Times New Roman"/>
      <w:sz w:val="28"/>
    </w:rPr>
  </w:style>
  <w:style w:type="character" w:customStyle="1" w:styleId="CharAttribute324">
    <w:name w:val="CharAttribute324"/>
    <w:rsid w:val="000D19C7"/>
    <w:rPr>
      <w:rFonts w:ascii="Times New Roman" w:eastAsia="Times New Roman"/>
      <w:sz w:val="28"/>
    </w:rPr>
  </w:style>
  <w:style w:type="character" w:customStyle="1" w:styleId="CharAttribute325">
    <w:name w:val="CharAttribute325"/>
    <w:rsid w:val="000D19C7"/>
    <w:rPr>
      <w:rFonts w:ascii="Times New Roman" w:eastAsia="Times New Roman"/>
      <w:sz w:val="28"/>
    </w:rPr>
  </w:style>
  <w:style w:type="character" w:customStyle="1" w:styleId="CharAttribute326">
    <w:name w:val="CharAttribute326"/>
    <w:rsid w:val="000D19C7"/>
    <w:rPr>
      <w:rFonts w:ascii="Times New Roman" w:eastAsia="Times New Roman"/>
      <w:sz w:val="28"/>
    </w:rPr>
  </w:style>
  <w:style w:type="character" w:customStyle="1" w:styleId="CharAttribute327">
    <w:name w:val="CharAttribute327"/>
    <w:rsid w:val="000D19C7"/>
    <w:rPr>
      <w:rFonts w:ascii="Times New Roman" w:eastAsia="Times New Roman"/>
      <w:sz w:val="28"/>
    </w:rPr>
  </w:style>
  <w:style w:type="character" w:customStyle="1" w:styleId="CharAttribute328">
    <w:name w:val="CharAttribute328"/>
    <w:rsid w:val="000D19C7"/>
    <w:rPr>
      <w:rFonts w:ascii="Times New Roman" w:eastAsia="Times New Roman"/>
      <w:sz w:val="28"/>
    </w:rPr>
  </w:style>
  <w:style w:type="character" w:customStyle="1" w:styleId="CharAttribute329">
    <w:name w:val="CharAttribute329"/>
    <w:rsid w:val="000D19C7"/>
    <w:rPr>
      <w:rFonts w:ascii="Times New Roman" w:eastAsia="Times New Roman"/>
      <w:sz w:val="28"/>
    </w:rPr>
  </w:style>
  <w:style w:type="character" w:customStyle="1" w:styleId="CharAttribute330">
    <w:name w:val="CharAttribute330"/>
    <w:rsid w:val="000D19C7"/>
    <w:rPr>
      <w:rFonts w:ascii="Times New Roman" w:eastAsia="Times New Roman"/>
      <w:sz w:val="28"/>
    </w:rPr>
  </w:style>
  <w:style w:type="character" w:customStyle="1" w:styleId="CharAttribute331">
    <w:name w:val="CharAttribute331"/>
    <w:rsid w:val="000D19C7"/>
    <w:rPr>
      <w:rFonts w:ascii="Times New Roman" w:eastAsia="Times New Roman"/>
      <w:sz w:val="28"/>
    </w:rPr>
  </w:style>
  <w:style w:type="character" w:customStyle="1" w:styleId="CharAttribute332">
    <w:name w:val="CharAttribute332"/>
    <w:rsid w:val="000D19C7"/>
    <w:rPr>
      <w:rFonts w:ascii="Times New Roman" w:eastAsia="Times New Roman"/>
      <w:sz w:val="28"/>
    </w:rPr>
  </w:style>
  <w:style w:type="character" w:customStyle="1" w:styleId="CharAttribute333">
    <w:name w:val="CharAttribute333"/>
    <w:rsid w:val="000D19C7"/>
    <w:rPr>
      <w:rFonts w:ascii="Times New Roman" w:eastAsia="Times New Roman"/>
      <w:sz w:val="28"/>
    </w:rPr>
  </w:style>
  <w:style w:type="character" w:customStyle="1" w:styleId="CharAttribute334">
    <w:name w:val="CharAttribute334"/>
    <w:rsid w:val="000D19C7"/>
    <w:rPr>
      <w:rFonts w:ascii="Times New Roman" w:eastAsia="Times New Roman"/>
      <w:sz w:val="28"/>
    </w:rPr>
  </w:style>
  <w:style w:type="character" w:customStyle="1" w:styleId="CharAttribute335">
    <w:name w:val="CharAttribute335"/>
    <w:rsid w:val="000D19C7"/>
    <w:rPr>
      <w:rFonts w:ascii="Times New Roman" w:eastAsia="Times New Roman"/>
      <w:sz w:val="28"/>
    </w:rPr>
  </w:style>
  <w:style w:type="character" w:customStyle="1" w:styleId="CharAttribute514">
    <w:name w:val="CharAttribute514"/>
    <w:rsid w:val="000D19C7"/>
    <w:rPr>
      <w:rFonts w:ascii="Times New Roman" w:eastAsia="Times New Roman"/>
      <w:sz w:val="28"/>
    </w:rPr>
  </w:style>
  <w:style w:type="character" w:customStyle="1" w:styleId="CharAttribute520">
    <w:name w:val="CharAttribute520"/>
    <w:rsid w:val="000D19C7"/>
    <w:rPr>
      <w:rFonts w:ascii="Times New Roman" w:eastAsia="Times New Roman"/>
      <w:sz w:val="28"/>
    </w:rPr>
  </w:style>
  <w:style w:type="character" w:customStyle="1" w:styleId="CharAttribute521">
    <w:name w:val="CharAttribute521"/>
    <w:rsid w:val="000D19C7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0D19C7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0D19C7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0D19C7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0D19C7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0D19C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0D19C7"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0D19C7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D19C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D19C7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0D19C7"/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0D19C7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">
    <w:name w:val="Без интервала1"/>
    <w:aliases w:val="основа"/>
    <w:rsid w:val="000D19C7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0D19C7"/>
    <w:rPr>
      <w:rFonts w:ascii="Times New Roman" w:eastAsia="Times New Roman"/>
      <w:sz w:val="28"/>
    </w:rPr>
  </w:style>
  <w:style w:type="character" w:customStyle="1" w:styleId="CharAttribute534">
    <w:name w:val="CharAttribute534"/>
    <w:rsid w:val="000D19C7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0D19C7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0D19C7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0D19C7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0D19C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0D19C7"/>
    <w:rPr>
      <w:rFonts w:ascii="Times New Roman" w:eastAsia="Times New Roman"/>
      <w:sz w:val="28"/>
    </w:rPr>
  </w:style>
  <w:style w:type="character" w:customStyle="1" w:styleId="CharAttribute499">
    <w:name w:val="CharAttribute499"/>
    <w:rsid w:val="000D19C7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0D19C7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99"/>
    <w:qFormat/>
    <w:locked/>
    <w:rsid w:val="000D19C7"/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paragraph" w:styleId="af5">
    <w:name w:val="header"/>
    <w:basedOn w:val="a"/>
    <w:link w:val="af6"/>
    <w:uiPriority w:val="99"/>
    <w:unhideWhenUsed/>
    <w:rsid w:val="000D19C7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0D19C7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0D19C7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0D19C7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0D19C7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0D19C7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0D19C7"/>
  </w:style>
  <w:style w:type="table" w:styleId="af9">
    <w:name w:val="Table Grid"/>
    <w:basedOn w:val="a1"/>
    <w:uiPriority w:val="59"/>
    <w:rsid w:val="000D19C7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0D19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a">
    <w:name w:val="Strong"/>
    <w:basedOn w:val="a0"/>
    <w:uiPriority w:val="22"/>
    <w:qFormat/>
    <w:rsid w:val="00D8596F"/>
    <w:rPr>
      <w:b/>
      <w:bCs/>
    </w:rPr>
  </w:style>
  <w:style w:type="paragraph" w:styleId="afb">
    <w:name w:val="Revision"/>
    <w:hidden/>
    <w:uiPriority w:val="99"/>
    <w:semiHidden/>
    <w:rsid w:val="00766104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85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A2F130C3-FFA8-44C7-8024-2ED073A5C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8070</Words>
  <Characters>46004</Characters>
  <Application>Microsoft Office Word</Application>
  <DocSecurity>0</DocSecurity>
  <Lines>383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Ольга Сергеевна</dc:creator>
  <cp:lastModifiedBy>Погонина Ирина Константиновна</cp:lastModifiedBy>
  <cp:revision>2</cp:revision>
  <cp:lastPrinted>2020-06-17T14:24:00Z</cp:lastPrinted>
  <dcterms:created xsi:type="dcterms:W3CDTF">2021-06-08T06:30:00Z</dcterms:created>
  <dcterms:modified xsi:type="dcterms:W3CDTF">2021-06-08T06:30:00Z</dcterms:modified>
</cp:coreProperties>
</file>